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863" w:rsidRDefault="00904863" w:rsidP="00DE3872">
      <w:pPr>
        <w:pStyle w:val="Nadpis1"/>
        <w:numPr>
          <w:ilvl w:val="0"/>
          <w:numId w:val="0"/>
        </w:numPr>
        <w:jc w:val="center"/>
        <w:rPr>
          <w:sz w:val="36"/>
        </w:rPr>
      </w:pPr>
    </w:p>
    <w:p w:rsidR="00E470A7" w:rsidRPr="00E470A7" w:rsidRDefault="00E470A7" w:rsidP="00E470A7"/>
    <w:p w:rsidR="004B5572" w:rsidRPr="004B5572" w:rsidRDefault="0086319B" w:rsidP="004B5572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78" type="#_x0000_t136" style="position:absolute;margin-left:54pt;margin-top:6.3pt;width:423pt;height:78pt;z-index:251645440" fillcolor="#b2b2b2" strokecolor="#33c" strokeweight="1pt">
            <v:fill opacity=".5"/>
            <v:shadow on="t" color="#99f" offset="3pt"/>
            <v:textpath style="font-family:&quot;Arial Black&quot;;v-text-kern:t" trim="t" fitpath="t" string="Výroční zpráva"/>
          </v:shape>
        </w:pict>
      </w:r>
    </w:p>
    <w:p w:rsidR="00703961" w:rsidRDefault="00703961" w:rsidP="00703961"/>
    <w:p w:rsidR="00703961" w:rsidRDefault="00703961" w:rsidP="00703961"/>
    <w:p w:rsidR="00703961" w:rsidRPr="00D34728" w:rsidRDefault="00703961" w:rsidP="00703961">
      <w:pPr>
        <w:rPr>
          <w:b/>
          <w:i/>
        </w:rPr>
      </w:pPr>
    </w:p>
    <w:p w:rsidR="00703961" w:rsidRDefault="00703961" w:rsidP="00703961"/>
    <w:p w:rsidR="00703961" w:rsidRDefault="00703961" w:rsidP="00703961"/>
    <w:p w:rsidR="00703961" w:rsidRDefault="008F2FB8" w:rsidP="00703961">
      <w:r>
        <w:rPr>
          <w:noProof/>
          <w:lang w:eastAsia="cs-CZ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57150</wp:posOffset>
            </wp:positionV>
            <wp:extent cx="4572000" cy="1506855"/>
            <wp:effectExtent l="19050" t="0" r="0" b="0"/>
            <wp:wrapNone/>
            <wp:docPr id="592" name="obrázek 592" descr="logo 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logo 2(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961" w:rsidRPr="00703961" w:rsidRDefault="00703961" w:rsidP="00703961"/>
    <w:p w:rsidR="00DE3872" w:rsidRPr="00DE3872" w:rsidRDefault="00DE3872" w:rsidP="00DE3872"/>
    <w:p w:rsidR="00904863" w:rsidRDefault="00904863" w:rsidP="00904863">
      <w:pPr>
        <w:pStyle w:val="Nadpis1"/>
        <w:tabs>
          <w:tab w:val="left" w:pos="0"/>
        </w:tabs>
        <w:jc w:val="center"/>
        <w:rPr>
          <w:sz w:val="36"/>
        </w:rPr>
      </w:pPr>
    </w:p>
    <w:p w:rsidR="00904863" w:rsidRDefault="00904863" w:rsidP="00904863">
      <w:pPr>
        <w:pStyle w:val="Nadpis1"/>
        <w:tabs>
          <w:tab w:val="left" w:pos="0"/>
        </w:tabs>
        <w:jc w:val="center"/>
        <w:rPr>
          <w:sz w:val="36"/>
        </w:rPr>
      </w:pPr>
    </w:p>
    <w:p w:rsidR="00904863" w:rsidRDefault="00904863" w:rsidP="00904863"/>
    <w:p w:rsidR="00904863" w:rsidRPr="001E37B1" w:rsidRDefault="00904863" w:rsidP="00904863"/>
    <w:p w:rsidR="00904863" w:rsidRPr="00F12816" w:rsidRDefault="00904863" w:rsidP="00904863"/>
    <w:p w:rsidR="00904863" w:rsidRDefault="00904863" w:rsidP="00904863">
      <w:pPr>
        <w:pStyle w:val="Nadpis1"/>
        <w:tabs>
          <w:tab w:val="left" w:pos="0"/>
        </w:tabs>
        <w:jc w:val="center"/>
        <w:rPr>
          <w:sz w:val="36"/>
        </w:rPr>
      </w:pPr>
    </w:p>
    <w:p w:rsidR="00904863" w:rsidRDefault="00904863" w:rsidP="00904863">
      <w:pPr>
        <w:pStyle w:val="Nadpis1"/>
        <w:tabs>
          <w:tab w:val="left" w:pos="0"/>
        </w:tabs>
        <w:jc w:val="center"/>
        <w:rPr>
          <w:sz w:val="36"/>
        </w:rPr>
      </w:pPr>
    </w:p>
    <w:p w:rsidR="00904863" w:rsidRDefault="00412C24" w:rsidP="00904863">
      <w:pPr>
        <w:pStyle w:val="Nadpis1"/>
        <w:tabs>
          <w:tab w:val="left" w:pos="0"/>
        </w:tabs>
        <w:jc w:val="center"/>
        <w:rPr>
          <w:sz w:val="36"/>
        </w:rPr>
      </w:pPr>
      <w:r>
        <w:rPr>
          <w:noProof/>
          <w:sz w:val="36"/>
          <w:lang w:eastAsia="cs-CZ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7620</wp:posOffset>
            </wp:positionV>
            <wp:extent cx="6629400" cy="4419600"/>
            <wp:effectExtent l="19050" t="0" r="0" b="0"/>
            <wp:wrapNone/>
            <wp:docPr id="3" name="obrázek 2" descr="E:\Jarka 2017\19264750_1200257796762836_249834618967520655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Jarka 2017\19264750_1200257796762836_2498346189675206553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863" w:rsidRDefault="00904863" w:rsidP="00904863">
      <w:pPr>
        <w:pStyle w:val="Nadpis1"/>
        <w:tabs>
          <w:tab w:val="left" w:pos="0"/>
        </w:tabs>
        <w:jc w:val="center"/>
        <w:rPr>
          <w:sz w:val="36"/>
        </w:rPr>
      </w:pPr>
    </w:p>
    <w:p w:rsidR="00904863" w:rsidRDefault="00904863" w:rsidP="00904863">
      <w:pPr>
        <w:pStyle w:val="Nadpis1"/>
        <w:tabs>
          <w:tab w:val="left" w:pos="0"/>
        </w:tabs>
        <w:jc w:val="center"/>
        <w:rPr>
          <w:sz w:val="36"/>
        </w:rPr>
      </w:pPr>
    </w:p>
    <w:p w:rsidR="00904863" w:rsidRDefault="00904863" w:rsidP="00904863">
      <w:pPr>
        <w:pStyle w:val="Nadpis1"/>
        <w:tabs>
          <w:tab w:val="left" w:pos="0"/>
        </w:tabs>
        <w:jc w:val="center"/>
        <w:rPr>
          <w:sz w:val="36"/>
        </w:rPr>
      </w:pPr>
    </w:p>
    <w:p w:rsidR="00904863" w:rsidRDefault="00904863" w:rsidP="00904863">
      <w:pPr>
        <w:pStyle w:val="Nadpis1"/>
        <w:tabs>
          <w:tab w:val="left" w:pos="0"/>
        </w:tabs>
        <w:jc w:val="center"/>
        <w:rPr>
          <w:sz w:val="36"/>
        </w:rPr>
      </w:pPr>
    </w:p>
    <w:p w:rsidR="00904863" w:rsidRDefault="00904863" w:rsidP="00904863">
      <w:pPr>
        <w:pStyle w:val="Nadpis1"/>
        <w:tabs>
          <w:tab w:val="left" w:pos="0"/>
        </w:tabs>
        <w:jc w:val="center"/>
        <w:rPr>
          <w:sz w:val="36"/>
        </w:rPr>
      </w:pPr>
    </w:p>
    <w:p w:rsidR="00904863" w:rsidRDefault="00904863" w:rsidP="00904863">
      <w:pPr>
        <w:pStyle w:val="Nadpis1"/>
        <w:tabs>
          <w:tab w:val="left" w:pos="0"/>
        </w:tabs>
        <w:jc w:val="center"/>
        <w:rPr>
          <w:sz w:val="36"/>
        </w:rPr>
      </w:pPr>
    </w:p>
    <w:p w:rsidR="00904863" w:rsidRDefault="00904863" w:rsidP="00904863">
      <w:pPr>
        <w:jc w:val="center"/>
        <w:rPr>
          <w:sz w:val="36"/>
        </w:rPr>
      </w:pPr>
    </w:p>
    <w:p w:rsidR="00904863" w:rsidRDefault="00904863" w:rsidP="00904863">
      <w:pPr>
        <w:jc w:val="center"/>
        <w:rPr>
          <w:sz w:val="36"/>
        </w:rPr>
      </w:pPr>
    </w:p>
    <w:p w:rsidR="00904863" w:rsidRPr="008B5E6C" w:rsidRDefault="00904863" w:rsidP="00904863">
      <w:pPr>
        <w:jc w:val="center"/>
        <w:rPr>
          <w:sz w:val="36"/>
        </w:rPr>
      </w:pPr>
    </w:p>
    <w:p w:rsidR="00904863" w:rsidRPr="00036895" w:rsidRDefault="00904863" w:rsidP="00904863">
      <w:pPr>
        <w:jc w:val="center"/>
        <w:rPr>
          <w:sz w:val="36"/>
        </w:rPr>
      </w:pPr>
    </w:p>
    <w:p w:rsidR="00904863" w:rsidRDefault="00904863" w:rsidP="00904863">
      <w:pPr>
        <w:jc w:val="center"/>
        <w:rPr>
          <w:sz w:val="36"/>
        </w:rPr>
      </w:pPr>
    </w:p>
    <w:p w:rsidR="00904863" w:rsidRDefault="00904863" w:rsidP="00904863">
      <w:pPr>
        <w:jc w:val="center"/>
        <w:rPr>
          <w:sz w:val="36"/>
        </w:rPr>
      </w:pPr>
    </w:p>
    <w:p w:rsidR="00904863" w:rsidRPr="00EE6E0A" w:rsidRDefault="00904863" w:rsidP="00904863">
      <w:pPr>
        <w:jc w:val="center"/>
        <w:rPr>
          <w:sz w:val="36"/>
        </w:rPr>
      </w:pPr>
    </w:p>
    <w:p w:rsidR="00904863" w:rsidRPr="00892BB8" w:rsidRDefault="00904863" w:rsidP="00904863">
      <w:pPr>
        <w:jc w:val="center"/>
        <w:rPr>
          <w:sz w:val="36"/>
        </w:rPr>
      </w:pPr>
    </w:p>
    <w:p w:rsidR="00EE6E0A" w:rsidRDefault="00EE6E0A" w:rsidP="00236A29">
      <w:pPr>
        <w:jc w:val="center"/>
        <w:rPr>
          <w:rFonts w:ascii="Arial" w:hAnsi="Arial" w:cs="Arial"/>
          <w:b/>
          <w:bCs/>
          <w:i/>
          <w:color w:val="3366FF"/>
          <w:sz w:val="52"/>
          <w:szCs w:val="52"/>
        </w:rPr>
      </w:pPr>
    </w:p>
    <w:p w:rsidR="00EE6E0A" w:rsidRDefault="00EE6E0A" w:rsidP="00236A29">
      <w:pPr>
        <w:jc w:val="center"/>
        <w:rPr>
          <w:rFonts w:ascii="Arial" w:hAnsi="Arial" w:cs="Arial"/>
          <w:b/>
          <w:bCs/>
          <w:i/>
          <w:color w:val="3366FF"/>
          <w:sz w:val="52"/>
          <w:szCs w:val="52"/>
        </w:rPr>
      </w:pPr>
    </w:p>
    <w:p w:rsidR="00F8468E" w:rsidRDefault="00F8468E" w:rsidP="00395FB6">
      <w:pPr>
        <w:jc w:val="center"/>
        <w:rPr>
          <w:b/>
          <w:bCs/>
          <w:sz w:val="40"/>
          <w:szCs w:val="40"/>
        </w:rPr>
      </w:pPr>
    </w:p>
    <w:p w:rsidR="00F8468E" w:rsidRDefault="00F8468E" w:rsidP="00395FB6">
      <w:pPr>
        <w:jc w:val="center"/>
        <w:rPr>
          <w:b/>
          <w:bCs/>
          <w:sz w:val="40"/>
          <w:szCs w:val="40"/>
        </w:rPr>
      </w:pPr>
    </w:p>
    <w:p w:rsidR="00904863" w:rsidRPr="005D215B" w:rsidRDefault="00E470A7" w:rsidP="00E470A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</w:t>
      </w:r>
      <w:r w:rsidR="00904863" w:rsidRPr="005D215B">
        <w:rPr>
          <w:b/>
          <w:bCs/>
          <w:sz w:val="36"/>
          <w:szCs w:val="36"/>
        </w:rPr>
        <w:t>Výroční zpráva o činnosti DDM v Kralupech nad Vltavou</w:t>
      </w:r>
    </w:p>
    <w:p w:rsidR="00904863" w:rsidRPr="005D215B" w:rsidRDefault="00904863" w:rsidP="00904863">
      <w:pPr>
        <w:jc w:val="center"/>
        <w:rPr>
          <w:b/>
          <w:bCs/>
          <w:sz w:val="36"/>
          <w:szCs w:val="36"/>
        </w:rPr>
      </w:pPr>
    </w:p>
    <w:p w:rsidR="00904863" w:rsidRPr="00EA41C1" w:rsidRDefault="00E72CE7" w:rsidP="00904863">
      <w:pPr>
        <w:jc w:val="center"/>
        <w:rPr>
          <w:b/>
          <w:bCs/>
          <w:sz w:val="40"/>
          <w:szCs w:val="40"/>
        </w:rPr>
      </w:pPr>
      <w:r>
        <w:rPr>
          <w:b/>
          <w:bCs/>
          <w:sz w:val="36"/>
          <w:szCs w:val="36"/>
        </w:rPr>
        <w:t>školní rok 2016</w:t>
      </w:r>
      <w:r w:rsidR="00CF15D8" w:rsidRPr="005D215B">
        <w:rPr>
          <w:b/>
          <w:bCs/>
          <w:sz w:val="36"/>
          <w:szCs w:val="36"/>
        </w:rPr>
        <w:t xml:space="preserve"> – 201</w:t>
      </w:r>
      <w:r>
        <w:rPr>
          <w:b/>
          <w:bCs/>
          <w:sz w:val="36"/>
          <w:szCs w:val="36"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88"/>
        <w:gridCol w:w="3093"/>
      </w:tblGrid>
      <w:tr w:rsidR="009D41CE" w:rsidRPr="0041103E" w:rsidTr="00412C24">
        <w:tc>
          <w:tcPr>
            <w:tcW w:w="10581" w:type="dxa"/>
            <w:gridSpan w:val="2"/>
          </w:tcPr>
          <w:p w:rsidR="009D41CE" w:rsidRPr="0041103E" w:rsidRDefault="009D41CE" w:rsidP="00412C24">
            <w:pPr>
              <w:tabs>
                <w:tab w:val="left" w:pos="6300"/>
              </w:tabs>
              <w:spacing w:line="360" w:lineRule="auto"/>
              <w:jc w:val="both"/>
              <w:rPr>
                <w:sz w:val="28"/>
                <w:szCs w:val="28"/>
                <w:u w:val="single"/>
              </w:rPr>
            </w:pPr>
            <w:r w:rsidRPr="0041103E">
              <w:rPr>
                <w:b/>
                <w:sz w:val="28"/>
                <w:szCs w:val="28"/>
                <w:u w:val="single"/>
              </w:rPr>
              <w:lastRenderedPageBreak/>
              <w:t>Obsah k výroční zprávě: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9D41CE" w:rsidP="00412C24">
            <w:pPr>
              <w:spacing w:line="360" w:lineRule="auto"/>
              <w:jc w:val="both"/>
              <w:rPr>
                <w:b/>
              </w:rPr>
            </w:pPr>
            <w:r w:rsidRPr="0041103E">
              <w:rPr>
                <w:b/>
              </w:rPr>
              <w:t>Úvodní stránka</w:t>
            </w:r>
          </w:p>
        </w:tc>
        <w:tc>
          <w:tcPr>
            <w:tcW w:w="3093" w:type="dxa"/>
          </w:tcPr>
          <w:p w:rsidR="009D41CE" w:rsidRPr="0041103E" w:rsidRDefault="009D41CE" w:rsidP="00412C24">
            <w:pPr>
              <w:spacing w:line="360" w:lineRule="auto"/>
              <w:ind w:left="380"/>
              <w:jc w:val="right"/>
              <w:rPr>
                <w:b/>
              </w:rPr>
            </w:pP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9D41CE" w:rsidP="00412C24">
            <w:pPr>
              <w:spacing w:line="360" w:lineRule="auto"/>
              <w:jc w:val="both"/>
              <w:rPr>
                <w:b/>
              </w:rPr>
            </w:pPr>
            <w:r w:rsidRPr="0041103E">
              <w:rPr>
                <w:b/>
              </w:rPr>
              <w:t>Základní údaje</w:t>
            </w:r>
          </w:p>
        </w:tc>
        <w:tc>
          <w:tcPr>
            <w:tcW w:w="3093" w:type="dxa"/>
          </w:tcPr>
          <w:p w:rsidR="009D41CE" w:rsidRPr="0041103E" w:rsidRDefault="009D41CE" w:rsidP="00412C24">
            <w:pPr>
              <w:spacing w:line="360" w:lineRule="auto"/>
              <w:ind w:left="350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9D41CE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Právní vymezení a majetkové podmínky, vymezení hlavního účelu</w:t>
            </w:r>
          </w:p>
        </w:tc>
        <w:tc>
          <w:tcPr>
            <w:tcW w:w="3093" w:type="dxa"/>
          </w:tcPr>
          <w:p w:rsidR="009D41CE" w:rsidRPr="0041103E" w:rsidRDefault="009D41CE" w:rsidP="00412C24">
            <w:pPr>
              <w:spacing w:line="360" w:lineRule="auto"/>
              <w:ind w:left="380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9D41CE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Charakteristika SVČ a organizační struktura</w:t>
            </w:r>
          </w:p>
        </w:tc>
        <w:tc>
          <w:tcPr>
            <w:tcW w:w="3093" w:type="dxa"/>
          </w:tcPr>
          <w:p w:rsidR="009D41CE" w:rsidRPr="0041103E" w:rsidRDefault="009D41CE" w:rsidP="00412C24">
            <w:pPr>
              <w:spacing w:line="360" w:lineRule="auto"/>
              <w:ind w:left="365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9D41CE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Řídící a kontrolní činnost a koncepce</w:t>
            </w:r>
          </w:p>
        </w:tc>
        <w:tc>
          <w:tcPr>
            <w:tcW w:w="3093" w:type="dxa"/>
          </w:tcPr>
          <w:p w:rsidR="009D41CE" w:rsidRPr="0041103E" w:rsidRDefault="009D41CE" w:rsidP="00412C24">
            <w:pPr>
              <w:spacing w:line="360" w:lineRule="auto"/>
              <w:ind w:left="365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F90070" w:rsidP="00412C24">
            <w:pPr>
              <w:spacing w:line="360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Mokrosuky</w:t>
            </w:r>
            <w:proofErr w:type="spellEnd"/>
            <w:r>
              <w:rPr>
                <w:b/>
              </w:rPr>
              <w:t xml:space="preserve"> – škola v přírodě – odloučené pracoviště</w:t>
            </w:r>
          </w:p>
        </w:tc>
        <w:tc>
          <w:tcPr>
            <w:tcW w:w="3093" w:type="dxa"/>
          </w:tcPr>
          <w:p w:rsidR="009D41CE" w:rsidRPr="0041103E" w:rsidRDefault="00F90070" w:rsidP="00412C24">
            <w:pPr>
              <w:spacing w:line="360" w:lineRule="auto"/>
              <w:ind w:left="380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F90070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Vymezení hl. a doplňkové činnosti</w:t>
            </w:r>
          </w:p>
        </w:tc>
        <w:tc>
          <w:tcPr>
            <w:tcW w:w="3093" w:type="dxa"/>
          </w:tcPr>
          <w:p w:rsidR="009D41CE" w:rsidRPr="0041103E" w:rsidRDefault="00F90070" w:rsidP="00412C24">
            <w:pPr>
              <w:spacing w:line="360" w:lineRule="auto"/>
              <w:ind w:left="410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F90070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Hodnocení prázdninové činnosti</w:t>
            </w:r>
          </w:p>
        </w:tc>
        <w:tc>
          <w:tcPr>
            <w:tcW w:w="3093" w:type="dxa"/>
          </w:tcPr>
          <w:p w:rsidR="009D41CE" w:rsidRPr="0041103E" w:rsidRDefault="00F90070" w:rsidP="00412C24">
            <w:pPr>
              <w:spacing w:line="360" w:lineRule="auto"/>
              <w:ind w:left="335"/>
              <w:jc w:val="right"/>
              <w:rPr>
                <w:b/>
              </w:rPr>
            </w:pPr>
            <w:r>
              <w:rPr>
                <w:b/>
              </w:rPr>
              <w:t>7-9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F90070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Činnost střediska volného času</w:t>
            </w:r>
          </w:p>
        </w:tc>
        <w:tc>
          <w:tcPr>
            <w:tcW w:w="3093" w:type="dxa"/>
          </w:tcPr>
          <w:p w:rsidR="009D41CE" w:rsidRPr="0041103E" w:rsidRDefault="00F90070" w:rsidP="00412C24">
            <w:pPr>
              <w:spacing w:line="360" w:lineRule="auto"/>
              <w:ind w:left="365"/>
              <w:jc w:val="right"/>
              <w:rPr>
                <w:b/>
              </w:rPr>
            </w:pPr>
            <w:r>
              <w:rPr>
                <w:b/>
              </w:rPr>
              <w:t>10-11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F90070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Příležitostná zájmová činnost volného času</w:t>
            </w:r>
          </w:p>
        </w:tc>
        <w:tc>
          <w:tcPr>
            <w:tcW w:w="3093" w:type="dxa"/>
          </w:tcPr>
          <w:p w:rsidR="009D41CE" w:rsidRPr="0041103E" w:rsidRDefault="003E61A6" w:rsidP="00412C24">
            <w:pPr>
              <w:spacing w:line="360" w:lineRule="auto"/>
              <w:ind w:left="425"/>
              <w:jc w:val="right"/>
              <w:rPr>
                <w:b/>
              </w:rPr>
            </w:pPr>
            <w:r>
              <w:rPr>
                <w:b/>
              </w:rPr>
              <w:t>12</w:t>
            </w:r>
            <w:r w:rsidR="00F90070">
              <w:rPr>
                <w:b/>
              </w:rPr>
              <w:t>-13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F90070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Pobyty v </w:t>
            </w:r>
            <w:proofErr w:type="spellStart"/>
            <w:r>
              <w:rPr>
                <w:b/>
              </w:rPr>
              <w:t>Mokrosukách</w:t>
            </w:r>
            <w:proofErr w:type="spellEnd"/>
          </w:p>
        </w:tc>
        <w:tc>
          <w:tcPr>
            <w:tcW w:w="3093" w:type="dxa"/>
          </w:tcPr>
          <w:p w:rsidR="009D41CE" w:rsidRPr="0041103E" w:rsidRDefault="00F90070" w:rsidP="00412C24">
            <w:pPr>
              <w:spacing w:line="360" w:lineRule="auto"/>
              <w:ind w:left="395"/>
              <w:jc w:val="right"/>
              <w:rPr>
                <w:b/>
              </w:rPr>
            </w:pPr>
            <w:r>
              <w:rPr>
                <w:b/>
              </w:rPr>
              <w:t>14-15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F90070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Osvětová informační činnost</w:t>
            </w:r>
          </w:p>
        </w:tc>
        <w:tc>
          <w:tcPr>
            <w:tcW w:w="3093" w:type="dxa"/>
          </w:tcPr>
          <w:p w:rsidR="009D41CE" w:rsidRPr="0041103E" w:rsidRDefault="003602B3" w:rsidP="00412C24">
            <w:pPr>
              <w:spacing w:line="360" w:lineRule="auto"/>
              <w:ind w:left="380"/>
              <w:jc w:val="right"/>
              <w:rPr>
                <w:b/>
              </w:rPr>
            </w:pPr>
            <w:r>
              <w:rPr>
                <w:b/>
              </w:rPr>
              <w:t>1</w:t>
            </w:r>
            <w:r w:rsidR="003E61A6">
              <w:rPr>
                <w:b/>
              </w:rPr>
              <w:t>6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3602B3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Organizace soutěží a přehlídek</w:t>
            </w:r>
          </w:p>
        </w:tc>
        <w:tc>
          <w:tcPr>
            <w:tcW w:w="3093" w:type="dxa"/>
          </w:tcPr>
          <w:p w:rsidR="009D41CE" w:rsidRPr="0041103E" w:rsidRDefault="003602B3" w:rsidP="00412C24">
            <w:pPr>
              <w:spacing w:line="360" w:lineRule="auto"/>
              <w:ind w:left="440"/>
              <w:jc w:val="right"/>
              <w:rPr>
                <w:b/>
              </w:rPr>
            </w:pPr>
            <w:r>
              <w:rPr>
                <w:b/>
              </w:rPr>
              <w:t>16</w:t>
            </w:r>
            <w:r w:rsidR="003E61A6">
              <w:rPr>
                <w:b/>
              </w:rPr>
              <w:t>-17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3E61A6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Nabídka spontánních aktivit</w:t>
            </w:r>
          </w:p>
        </w:tc>
        <w:tc>
          <w:tcPr>
            <w:tcW w:w="3093" w:type="dxa"/>
          </w:tcPr>
          <w:p w:rsidR="009D41CE" w:rsidRPr="0041103E" w:rsidRDefault="003602B3" w:rsidP="00412C24">
            <w:pPr>
              <w:spacing w:line="360" w:lineRule="auto"/>
              <w:ind w:left="470"/>
              <w:jc w:val="right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3E61A6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Prevence sociálně patologických jevů</w:t>
            </w:r>
          </w:p>
        </w:tc>
        <w:tc>
          <w:tcPr>
            <w:tcW w:w="3093" w:type="dxa"/>
          </w:tcPr>
          <w:p w:rsidR="009D41CE" w:rsidRPr="0041103E" w:rsidRDefault="00D90DFD" w:rsidP="00412C24">
            <w:pPr>
              <w:spacing w:line="360" w:lineRule="auto"/>
              <w:ind w:left="470"/>
              <w:jc w:val="right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3E61A6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Struktura a personální zabezpečení DDM</w:t>
            </w:r>
          </w:p>
        </w:tc>
        <w:tc>
          <w:tcPr>
            <w:tcW w:w="3093" w:type="dxa"/>
          </w:tcPr>
          <w:p w:rsidR="009D41CE" w:rsidRPr="0041103E" w:rsidRDefault="00D90DFD" w:rsidP="00412C24">
            <w:pPr>
              <w:spacing w:line="360" w:lineRule="auto"/>
              <w:ind w:left="395"/>
              <w:jc w:val="right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3E61A6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Ekonomická část výroční zprávy o činnosti SVČ</w:t>
            </w:r>
          </w:p>
        </w:tc>
        <w:tc>
          <w:tcPr>
            <w:tcW w:w="3093" w:type="dxa"/>
          </w:tcPr>
          <w:p w:rsidR="009D41CE" w:rsidRPr="0041103E" w:rsidRDefault="00D90DFD" w:rsidP="00412C24">
            <w:pPr>
              <w:spacing w:line="360" w:lineRule="auto"/>
              <w:ind w:left="395"/>
              <w:jc w:val="right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3E61A6" w:rsidP="00412C2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Spolupráce s jinými organizacemi, h</w:t>
            </w:r>
            <w:r w:rsidR="003602B3">
              <w:rPr>
                <w:b/>
              </w:rPr>
              <w:t>odnocení - závěr</w:t>
            </w:r>
          </w:p>
        </w:tc>
        <w:tc>
          <w:tcPr>
            <w:tcW w:w="3093" w:type="dxa"/>
          </w:tcPr>
          <w:p w:rsidR="009D41CE" w:rsidRPr="0041103E" w:rsidRDefault="00D90DFD" w:rsidP="00412C24">
            <w:pPr>
              <w:spacing w:line="360" w:lineRule="auto"/>
              <w:ind w:left="380"/>
              <w:jc w:val="right"/>
              <w:rPr>
                <w:b/>
              </w:rPr>
            </w:pPr>
            <w:r>
              <w:rPr>
                <w:b/>
              </w:rPr>
              <w:t>2</w:t>
            </w:r>
            <w:r w:rsidR="003E61A6">
              <w:rPr>
                <w:b/>
              </w:rPr>
              <w:t>1</w:t>
            </w: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9D41CE" w:rsidP="00412C24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093" w:type="dxa"/>
          </w:tcPr>
          <w:p w:rsidR="009D41CE" w:rsidRPr="0041103E" w:rsidRDefault="009D41CE" w:rsidP="00412C24">
            <w:pPr>
              <w:spacing w:line="360" w:lineRule="auto"/>
              <w:ind w:left="425"/>
              <w:jc w:val="right"/>
              <w:rPr>
                <w:b/>
              </w:rPr>
            </w:pPr>
          </w:p>
        </w:tc>
      </w:tr>
      <w:tr w:rsidR="009D41CE" w:rsidRPr="0041103E" w:rsidTr="00412C24">
        <w:tc>
          <w:tcPr>
            <w:tcW w:w="7488" w:type="dxa"/>
          </w:tcPr>
          <w:p w:rsidR="009D41CE" w:rsidRPr="0041103E" w:rsidRDefault="009D41CE" w:rsidP="00412C24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093" w:type="dxa"/>
          </w:tcPr>
          <w:p w:rsidR="009D41CE" w:rsidRPr="0041103E" w:rsidRDefault="009D41CE" w:rsidP="00412C24">
            <w:pPr>
              <w:spacing w:line="360" w:lineRule="auto"/>
              <w:ind w:left="425"/>
              <w:jc w:val="right"/>
              <w:rPr>
                <w:b/>
              </w:rPr>
            </w:pPr>
          </w:p>
        </w:tc>
      </w:tr>
    </w:tbl>
    <w:p w:rsidR="00904863" w:rsidRPr="00742952" w:rsidRDefault="00904863" w:rsidP="00904863">
      <w:pPr>
        <w:jc w:val="center"/>
        <w:rPr>
          <w:b/>
          <w:bCs/>
          <w:i/>
          <w:sz w:val="40"/>
          <w:szCs w:val="40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9D41CE" w:rsidRDefault="009D41CE" w:rsidP="00F8468E">
      <w:pPr>
        <w:jc w:val="center"/>
        <w:rPr>
          <w:b/>
          <w:sz w:val="32"/>
          <w:szCs w:val="32"/>
          <w:u w:val="single"/>
        </w:rPr>
      </w:pPr>
    </w:p>
    <w:p w:rsidR="003E61A6" w:rsidRDefault="003E61A6" w:rsidP="00F8468E">
      <w:pPr>
        <w:jc w:val="center"/>
        <w:rPr>
          <w:b/>
          <w:sz w:val="32"/>
          <w:szCs w:val="32"/>
          <w:u w:val="single"/>
        </w:rPr>
      </w:pPr>
    </w:p>
    <w:p w:rsidR="00904863" w:rsidRPr="005D215B" w:rsidRDefault="00904863" w:rsidP="00F8468E">
      <w:pPr>
        <w:jc w:val="center"/>
        <w:rPr>
          <w:b/>
          <w:sz w:val="32"/>
          <w:szCs w:val="32"/>
          <w:u w:val="single"/>
        </w:rPr>
      </w:pPr>
      <w:r w:rsidRPr="005D215B">
        <w:rPr>
          <w:b/>
          <w:sz w:val="32"/>
          <w:szCs w:val="32"/>
          <w:u w:val="single"/>
        </w:rPr>
        <w:lastRenderedPageBreak/>
        <w:t>Výroční zpráva o činnosti střediska volného času DDM Kralup</w:t>
      </w:r>
      <w:r w:rsidR="00E72CE7">
        <w:rPr>
          <w:b/>
          <w:sz w:val="32"/>
          <w:szCs w:val="32"/>
          <w:u w:val="single"/>
        </w:rPr>
        <w:t>y nad Vltavou za školní rok 2016/2017</w:t>
      </w:r>
    </w:p>
    <w:p w:rsidR="00C441A9" w:rsidRPr="005D215B" w:rsidRDefault="00C441A9" w:rsidP="00CF15D8">
      <w:pPr>
        <w:rPr>
          <w:b/>
          <w:sz w:val="32"/>
          <w:szCs w:val="32"/>
          <w:u w:val="single"/>
        </w:rPr>
      </w:pPr>
    </w:p>
    <w:p w:rsidR="005D2931" w:rsidRPr="00EA41C1" w:rsidRDefault="005D2931" w:rsidP="00F8468E">
      <w:pPr>
        <w:rPr>
          <w:b/>
          <w:color w:val="99CC00"/>
          <w:sz w:val="28"/>
          <w:szCs w:val="28"/>
        </w:rPr>
      </w:pPr>
    </w:p>
    <w:p w:rsidR="00904863" w:rsidRPr="00EA41C1" w:rsidRDefault="00904863" w:rsidP="00F8468E">
      <w:pPr>
        <w:numPr>
          <w:ilvl w:val="0"/>
          <w:numId w:val="24"/>
        </w:numPr>
        <w:rPr>
          <w:b/>
          <w:sz w:val="28"/>
          <w:szCs w:val="28"/>
        </w:rPr>
      </w:pPr>
      <w:r w:rsidRPr="00EA41C1">
        <w:rPr>
          <w:b/>
          <w:sz w:val="28"/>
          <w:szCs w:val="28"/>
        </w:rPr>
        <w:t>Základní údaje o středisku volného času</w:t>
      </w:r>
    </w:p>
    <w:p w:rsidR="00904863" w:rsidRPr="00EA41C1" w:rsidRDefault="00904863" w:rsidP="00904863">
      <w:pPr>
        <w:ind w:left="360"/>
        <w:rPr>
          <w:sz w:val="28"/>
          <w:szCs w:val="28"/>
        </w:rPr>
      </w:pPr>
    </w:p>
    <w:p w:rsidR="00904863" w:rsidRPr="00EA41C1" w:rsidRDefault="00904863" w:rsidP="00E62712">
      <w:pPr>
        <w:numPr>
          <w:ilvl w:val="0"/>
          <w:numId w:val="2"/>
        </w:numPr>
        <w:tabs>
          <w:tab w:val="left" w:pos="1080"/>
        </w:tabs>
        <w:rPr>
          <w:b/>
          <w:sz w:val="28"/>
          <w:szCs w:val="28"/>
        </w:rPr>
      </w:pPr>
      <w:r w:rsidRPr="00EA41C1">
        <w:rPr>
          <w:sz w:val="28"/>
          <w:szCs w:val="28"/>
        </w:rPr>
        <w:t xml:space="preserve">Název </w:t>
      </w:r>
      <w:proofErr w:type="gramStart"/>
      <w:r w:rsidRPr="00EA41C1">
        <w:rPr>
          <w:sz w:val="28"/>
          <w:szCs w:val="28"/>
        </w:rPr>
        <w:t xml:space="preserve">organizace :                 </w:t>
      </w:r>
      <w:r w:rsidR="00CE113A">
        <w:rPr>
          <w:sz w:val="28"/>
          <w:szCs w:val="28"/>
        </w:rPr>
        <w:t xml:space="preserve"> </w:t>
      </w:r>
      <w:r w:rsidRPr="00EA41C1">
        <w:rPr>
          <w:b/>
          <w:sz w:val="28"/>
          <w:szCs w:val="28"/>
        </w:rPr>
        <w:t>Dům</w:t>
      </w:r>
      <w:proofErr w:type="gramEnd"/>
      <w:r w:rsidRPr="00EA41C1">
        <w:rPr>
          <w:b/>
          <w:sz w:val="28"/>
          <w:szCs w:val="28"/>
        </w:rPr>
        <w:t xml:space="preserve"> dětí a mládeže Kralupy nad Vltavou                                 </w:t>
      </w:r>
    </w:p>
    <w:p w:rsidR="00904863" w:rsidRPr="00EA41C1" w:rsidRDefault="00904863" w:rsidP="00904863">
      <w:pPr>
        <w:rPr>
          <w:b/>
          <w:sz w:val="28"/>
          <w:szCs w:val="28"/>
        </w:rPr>
      </w:pPr>
      <w:r w:rsidRPr="00EA41C1">
        <w:rPr>
          <w:b/>
          <w:sz w:val="28"/>
          <w:szCs w:val="28"/>
        </w:rPr>
        <w:t xml:space="preserve">                                 </w:t>
      </w:r>
      <w:r w:rsidR="001E6C53" w:rsidRPr="00EA41C1">
        <w:rPr>
          <w:b/>
          <w:sz w:val="28"/>
          <w:szCs w:val="28"/>
        </w:rPr>
        <w:t xml:space="preserve">                               </w:t>
      </w:r>
      <w:r w:rsidRPr="00EA41C1">
        <w:rPr>
          <w:b/>
          <w:sz w:val="28"/>
          <w:szCs w:val="28"/>
        </w:rPr>
        <w:t>Smetanova 168</w:t>
      </w:r>
    </w:p>
    <w:p w:rsidR="00904863" w:rsidRPr="00EA41C1" w:rsidRDefault="00904863" w:rsidP="00904863">
      <w:pPr>
        <w:rPr>
          <w:b/>
          <w:sz w:val="28"/>
          <w:szCs w:val="28"/>
        </w:rPr>
      </w:pPr>
      <w:r w:rsidRPr="00EA41C1">
        <w:rPr>
          <w:sz w:val="28"/>
          <w:szCs w:val="28"/>
        </w:rPr>
        <w:t xml:space="preserve">                                                                </w:t>
      </w:r>
      <w:r w:rsidRPr="00EA41C1">
        <w:rPr>
          <w:b/>
          <w:sz w:val="28"/>
          <w:szCs w:val="28"/>
        </w:rPr>
        <w:t>Příspěvková organizace s právní</w:t>
      </w:r>
    </w:p>
    <w:p w:rsidR="00904863" w:rsidRPr="00EA41C1" w:rsidRDefault="00904863" w:rsidP="00904863">
      <w:pPr>
        <w:rPr>
          <w:b/>
          <w:sz w:val="28"/>
          <w:szCs w:val="28"/>
        </w:rPr>
      </w:pPr>
      <w:r w:rsidRPr="00EA41C1">
        <w:rPr>
          <w:b/>
          <w:sz w:val="28"/>
          <w:szCs w:val="28"/>
        </w:rPr>
        <w:t xml:space="preserve">                                 </w:t>
      </w:r>
      <w:r w:rsidR="001E6C53" w:rsidRPr="00EA41C1">
        <w:rPr>
          <w:b/>
          <w:sz w:val="28"/>
          <w:szCs w:val="28"/>
        </w:rPr>
        <w:t xml:space="preserve">                               </w:t>
      </w:r>
      <w:r w:rsidRPr="00EA41C1">
        <w:rPr>
          <w:b/>
          <w:sz w:val="28"/>
          <w:szCs w:val="28"/>
        </w:rPr>
        <w:t>subjektivitou</w:t>
      </w:r>
    </w:p>
    <w:p w:rsidR="00904863" w:rsidRPr="00EA41C1" w:rsidRDefault="00904863" w:rsidP="00904863">
      <w:pPr>
        <w:rPr>
          <w:b/>
          <w:sz w:val="28"/>
          <w:szCs w:val="28"/>
        </w:rPr>
      </w:pPr>
    </w:p>
    <w:p w:rsidR="00904863" w:rsidRPr="00EA41C1" w:rsidRDefault="00904863" w:rsidP="00904863">
      <w:pPr>
        <w:rPr>
          <w:b/>
          <w:sz w:val="28"/>
          <w:szCs w:val="28"/>
        </w:rPr>
      </w:pPr>
    </w:p>
    <w:p w:rsidR="00904863" w:rsidRPr="00EA41C1" w:rsidRDefault="00904863" w:rsidP="00E62712">
      <w:pPr>
        <w:numPr>
          <w:ilvl w:val="0"/>
          <w:numId w:val="2"/>
        </w:numPr>
        <w:tabs>
          <w:tab w:val="left" w:pos="1080"/>
        </w:tabs>
        <w:rPr>
          <w:b/>
          <w:sz w:val="28"/>
          <w:szCs w:val="28"/>
        </w:rPr>
      </w:pPr>
      <w:r w:rsidRPr="00EA41C1">
        <w:rPr>
          <w:sz w:val="28"/>
          <w:szCs w:val="28"/>
        </w:rPr>
        <w:t xml:space="preserve">Sídlo organizace:                    </w:t>
      </w:r>
      <w:proofErr w:type="gramStart"/>
      <w:r w:rsidRPr="00EA41C1">
        <w:rPr>
          <w:b/>
          <w:sz w:val="28"/>
          <w:szCs w:val="28"/>
        </w:rPr>
        <w:t>Kralupy  nad</w:t>
      </w:r>
      <w:proofErr w:type="gramEnd"/>
      <w:r w:rsidRPr="00EA41C1">
        <w:rPr>
          <w:b/>
          <w:sz w:val="28"/>
          <w:szCs w:val="28"/>
        </w:rPr>
        <w:t xml:space="preserve"> Vltavou, Smetanova 168</w:t>
      </w:r>
    </w:p>
    <w:p w:rsidR="00904863" w:rsidRPr="00EA41C1" w:rsidRDefault="00904863" w:rsidP="00904863">
      <w:pPr>
        <w:ind w:left="720"/>
        <w:rPr>
          <w:b/>
          <w:sz w:val="28"/>
          <w:szCs w:val="28"/>
        </w:rPr>
      </w:pPr>
      <w:r w:rsidRPr="00EA41C1">
        <w:rPr>
          <w:b/>
          <w:sz w:val="28"/>
          <w:szCs w:val="28"/>
        </w:rPr>
        <w:t xml:space="preserve">                      </w:t>
      </w:r>
      <w:r w:rsidR="001E6C53" w:rsidRPr="00EA41C1">
        <w:rPr>
          <w:b/>
          <w:sz w:val="28"/>
          <w:szCs w:val="28"/>
        </w:rPr>
        <w:t xml:space="preserve">                               </w:t>
      </w:r>
      <w:r w:rsidRPr="00EA41C1">
        <w:rPr>
          <w:b/>
          <w:sz w:val="28"/>
          <w:szCs w:val="28"/>
        </w:rPr>
        <w:t>PSČ 278 01</w:t>
      </w:r>
    </w:p>
    <w:p w:rsidR="00904863" w:rsidRPr="00EA41C1" w:rsidRDefault="00904863" w:rsidP="00904863">
      <w:pPr>
        <w:ind w:left="720"/>
        <w:rPr>
          <w:b/>
          <w:sz w:val="28"/>
          <w:szCs w:val="28"/>
        </w:rPr>
      </w:pPr>
      <w:r w:rsidRPr="00EA41C1">
        <w:rPr>
          <w:b/>
          <w:sz w:val="28"/>
          <w:szCs w:val="28"/>
        </w:rPr>
        <w:t xml:space="preserve">                      </w:t>
      </w:r>
      <w:r w:rsidR="001E6C53" w:rsidRPr="00EA41C1">
        <w:rPr>
          <w:b/>
          <w:sz w:val="28"/>
          <w:szCs w:val="28"/>
        </w:rPr>
        <w:t xml:space="preserve">                               </w:t>
      </w:r>
      <w:r w:rsidRPr="00EA41C1">
        <w:rPr>
          <w:b/>
          <w:sz w:val="28"/>
          <w:szCs w:val="28"/>
        </w:rPr>
        <w:t>okres Mělník</w:t>
      </w:r>
    </w:p>
    <w:p w:rsidR="00904863" w:rsidRPr="00EA41C1" w:rsidRDefault="00904863" w:rsidP="00904863">
      <w:pPr>
        <w:ind w:left="720"/>
        <w:rPr>
          <w:sz w:val="28"/>
          <w:szCs w:val="28"/>
        </w:rPr>
      </w:pPr>
    </w:p>
    <w:p w:rsidR="00904863" w:rsidRPr="00EA41C1" w:rsidRDefault="00904863" w:rsidP="00904863">
      <w:pPr>
        <w:ind w:left="720"/>
        <w:rPr>
          <w:b/>
          <w:sz w:val="28"/>
          <w:szCs w:val="28"/>
        </w:rPr>
      </w:pPr>
      <w:r w:rsidRPr="00EA41C1">
        <w:rPr>
          <w:sz w:val="28"/>
          <w:szCs w:val="28"/>
        </w:rPr>
        <w:t xml:space="preserve">                                                      </w:t>
      </w:r>
      <w:r w:rsidRPr="00EA41C1">
        <w:rPr>
          <w:b/>
          <w:sz w:val="28"/>
          <w:szCs w:val="28"/>
        </w:rPr>
        <w:t xml:space="preserve">IČO </w:t>
      </w:r>
      <w:r w:rsidR="00306E7F" w:rsidRPr="00EA41C1">
        <w:rPr>
          <w:b/>
          <w:sz w:val="28"/>
          <w:szCs w:val="28"/>
        </w:rPr>
        <w:t xml:space="preserve"> </w:t>
      </w:r>
      <w:r w:rsidRPr="00EA41C1">
        <w:rPr>
          <w:b/>
          <w:sz w:val="28"/>
          <w:szCs w:val="28"/>
        </w:rPr>
        <w:t>70566542</w:t>
      </w:r>
    </w:p>
    <w:p w:rsidR="00904863" w:rsidRPr="00EA41C1" w:rsidRDefault="00904863" w:rsidP="00904863">
      <w:pPr>
        <w:ind w:left="360" w:hanging="360"/>
        <w:rPr>
          <w:b/>
          <w:sz w:val="28"/>
          <w:szCs w:val="28"/>
        </w:rPr>
      </w:pPr>
      <w:r w:rsidRPr="00EA41C1">
        <w:rPr>
          <w:b/>
          <w:sz w:val="28"/>
          <w:szCs w:val="28"/>
        </w:rPr>
        <w:t xml:space="preserve">                                  </w:t>
      </w:r>
      <w:r w:rsidR="00C141EC" w:rsidRPr="00EA41C1">
        <w:rPr>
          <w:b/>
          <w:sz w:val="28"/>
          <w:szCs w:val="28"/>
        </w:rPr>
        <w:t xml:space="preserve">                              </w:t>
      </w:r>
      <w:proofErr w:type="gramStart"/>
      <w:r w:rsidRPr="00EA41C1">
        <w:rPr>
          <w:b/>
          <w:sz w:val="28"/>
          <w:szCs w:val="28"/>
        </w:rPr>
        <w:t>IZO  613501055</w:t>
      </w:r>
      <w:proofErr w:type="gramEnd"/>
    </w:p>
    <w:p w:rsidR="00904863" w:rsidRPr="00EA41C1" w:rsidRDefault="00904863" w:rsidP="00904863">
      <w:pPr>
        <w:ind w:left="360" w:hanging="360"/>
        <w:rPr>
          <w:b/>
          <w:sz w:val="28"/>
          <w:szCs w:val="28"/>
        </w:rPr>
      </w:pPr>
    </w:p>
    <w:p w:rsidR="00904863" w:rsidRPr="00EA41C1" w:rsidRDefault="00904863" w:rsidP="00904863">
      <w:pPr>
        <w:ind w:left="720"/>
        <w:rPr>
          <w:sz w:val="28"/>
          <w:szCs w:val="28"/>
        </w:rPr>
      </w:pPr>
    </w:p>
    <w:p w:rsidR="00904863" w:rsidRPr="00EA41C1" w:rsidRDefault="00904863" w:rsidP="00E62712">
      <w:pPr>
        <w:numPr>
          <w:ilvl w:val="0"/>
          <w:numId w:val="2"/>
        </w:numPr>
        <w:tabs>
          <w:tab w:val="left" w:pos="1080"/>
        </w:tabs>
        <w:rPr>
          <w:b/>
          <w:sz w:val="28"/>
          <w:szCs w:val="28"/>
        </w:rPr>
      </w:pPr>
      <w:r w:rsidRPr="00EA41C1">
        <w:rPr>
          <w:sz w:val="28"/>
          <w:szCs w:val="28"/>
        </w:rPr>
        <w:t xml:space="preserve">Zřizovatelem organizace </w:t>
      </w:r>
      <w:proofErr w:type="gramStart"/>
      <w:r w:rsidRPr="00EA41C1">
        <w:rPr>
          <w:sz w:val="28"/>
          <w:szCs w:val="28"/>
        </w:rPr>
        <w:t xml:space="preserve">je :  </w:t>
      </w:r>
      <w:r w:rsidRPr="00EA41C1">
        <w:rPr>
          <w:b/>
          <w:sz w:val="28"/>
          <w:szCs w:val="28"/>
        </w:rPr>
        <w:t>Město</w:t>
      </w:r>
      <w:proofErr w:type="gramEnd"/>
      <w:r w:rsidRPr="00EA41C1">
        <w:rPr>
          <w:b/>
          <w:sz w:val="28"/>
          <w:szCs w:val="28"/>
        </w:rPr>
        <w:t xml:space="preserve"> Kralupy nad Vltavou</w:t>
      </w:r>
    </w:p>
    <w:p w:rsidR="00904863" w:rsidRPr="00EA41C1" w:rsidRDefault="00904863" w:rsidP="00904863">
      <w:pPr>
        <w:rPr>
          <w:b/>
          <w:sz w:val="28"/>
          <w:szCs w:val="28"/>
        </w:rPr>
      </w:pPr>
      <w:r w:rsidRPr="00EA41C1">
        <w:rPr>
          <w:b/>
          <w:sz w:val="28"/>
          <w:szCs w:val="28"/>
        </w:rPr>
        <w:t xml:space="preserve">                                  </w:t>
      </w:r>
      <w:r w:rsidR="001E6C53" w:rsidRPr="00EA41C1">
        <w:rPr>
          <w:b/>
          <w:sz w:val="28"/>
          <w:szCs w:val="28"/>
        </w:rPr>
        <w:t xml:space="preserve">                              </w:t>
      </w:r>
      <w:r w:rsidRPr="00EA41C1">
        <w:rPr>
          <w:b/>
          <w:sz w:val="28"/>
          <w:szCs w:val="28"/>
        </w:rPr>
        <w:t>okres Mělník</w:t>
      </w:r>
    </w:p>
    <w:p w:rsidR="00904863" w:rsidRPr="00EA41C1" w:rsidRDefault="00904863" w:rsidP="00904863">
      <w:pPr>
        <w:rPr>
          <w:b/>
          <w:sz w:val="28"/>
          <w:szCs w:val="28"/>
        </w:rPr>
      </w:pPr>
      <w:r w:rsidRPr="00EA41C1">
        <w:rPr>
          <w:b/>
          <w:sz w:val="28"/>
          <w:szCs w:val="28"/>
        </w:rPr>
        <w:t xml:space="preserve">    </w:t>
      </w:r>
    </w:p>
    <w:p w:rsidR="00904863" w:rsidRPr="00EA41C1" w:rsidRDefault="00904863" w:rsidP="00904863">
      <w:pPr>
        <w:rPr>
          <w:b/>
          <w:sz w:val="28"/>
          <w:szCs w:val="28"/>
        </w:rPr>
      </w:pPr>
      <w:r w:rsidRPr="00EA41C1">
        <w:rPr>
          <w:b/>
          <w:sz w:val="28"/>
          <w:szCs w:val="28"/>
        </w:rPr>
        <w:t xml:space="preserve">                                  </w:t>
      </w:r>
      <w:r w:rsidR="001E6C53" w:rsidRPr="00EA41C1">
        <w:rPr>
          <w:b/>
          <w:sz w:val="28"/>
          <w:szCs w:val="28"/>
        </w:rPr>
        <w:t xml:space="preserve">                              </w:t>
      </w:r>
      <w:r w:rsidRPr="00EA41C1">
        <w:rPr>
          <w:b/>
          <w:sz w:val="28"/>
          <w:szCs w:val="28"/>
        </w:rPr>
        <w:t xml:space="preserve">IČO:   </w:t>
      </w:r>
      <w:r w:rsidR="006144CE">
        <w:rPr>
          <w:b/>
          <w:sz w:val="28"/>
          <w:szCs w:val="28"/>
        </w:rPr>
        <w:t>00</w:t>
      </w:r>
      <w:r w:rsidRPr="00EA41C1">
        <w:rPr>
          <w:b/>
          <w:sz w:val="28"/>
          <w:szCs w:val="28"/>
        </w:rPr>
        <w:t>236977</w:t>
      </w:r>
    </w:p>
    <w:p w:rsidR="00904863" w:rsidRPr="00EA41C1" w:rsidRDefault="00904863" w:rsidP="00904863">
      <w:pPr>
        <w:rPr>
          <w:b/>
          <w:sz w:val="28"/>
          <w:szCs w:val="28"/>
        </w:rPr>
      </w:pPr>
    </w:p>
    <w:p w:rsidR="00904863" w:rsidRPr="00EA41C1" w:rsidRDefault="00904863" w:rsidP="00904863">
      <w:pPr>
        <w:rPr>
          <w:b/>
          <w:sz w:val="28"/>
          <w:szCs w:val="28"/>
        </w:rPr>
      </w:pPr>
      <w:r w:rsidRPr="00EA41C1">
        <w:rPr>
          <w:sz w:val="28"/>
          <w:szCs w:val="28"/>
        </w:rPr>
        <w:t xml:space="preserve">Kontakty:          </w:t>
      </w:r>
      <w:r w:rsidRPr="00EA41C1">
        <w:rPr>
          <w:b/>
          <w:sz w:val="28"/>
          <w:szCs w:val="28"/>
        </w:rPr>
        <w:t>Telefon:  315 722 430</w:t>
      </w:r>
    </w:p>
    <w:p w:rsidR="00904863" w:rsidRPr="00EA41C1" w:rsidRDefault="00904863" w:rsidP="00904863">
      <w:pPr>
        <w:rPr>
          <w:b/>
          <w:sz w:val="28"/>
          <w:szCs w:val="28"/>
        </w:rPr>
      </w:pPr>
      <w:r w:rsidRPr="00EA41C1">
        <w:rPr>
          <w:b/>
          <w:sz w:val="28"/>
          <w:szCs w:val="28"/>
        </w:rPr>
        <w:t xml:space="preserve">                           </w:t>
      </w:r>
      <w:proofErr w:type="gramStart"/>
      <w:r w:rsidRPr="00EA41C1">
        <w:rPr>
          <w:b/>
          <w:sz w:val="28"/>
          <w:szCs w:val="28"/>
        </w:rPr>
        <w:t>Fax:        315 722 236</w:t>
      </w:r>
      <w:proofErr w:type="gramEnd"/>
    </w:p>
    <w:p w:rsidR="00904863" w:rsidRPr="00EA41C1" w:rsidRDefault="00904863" w:rsidP="00904863">
      <w:pPr>
        <w:rPr>
          <w:b/>
          <w:sz w:val="28"/>
          <w:szCs w:val="28"/>
        </w:rPr>
      </w:pPr>
      <w:r w:rsidRPr="00EA41C1">
        <w:rPr>
          <w:b/>
          <w:sz w:val="28"/>
          <w:szCs w:val="28"/>
        </w:rPr>
        <w:t xml:space="preserve">                           e-mail:    </w:t>
      </w:r>
      <w:hyperlink r:id="rId10" w:history="1">
        <w:r w:rsidRPr="00EA41C1">
          <w:rPr>
            <w:rStyle w:val="Hypertextovodkaz"/>
            <w:sz w:val="28"/>
            <w:szCs w:val="28"/>
          </w:rPr>
          <w:t>ddmkralupy@seznam.cz</w:t>
        </w:r>
      </w:hyperlink>
    </w:p>
    <w:p w:rsidR="00904863" w:rsidRDefault="00904863" w:rsidP="00904863">
      <w:pPr>
        <w:rPr>
          <w:sz w:val="28"/>
          <w:szCs w:val="28"/>
        </w:rPr>
      </w:pPr>
      <w:r w:rsidRPr="00EA41C1">
        <w:rPr>
          <w:b/>
          <w:sz w:val="28"/>
          <w:szCs w:val="28"/>
        </w:rPr>
        <w:t xml:space="preserve">                            </w:t>
      </w:r>
      <w:hyperlink r:id="rId11" w:history="1">
        <w:r w:rsidR="00CE113A" w:rsidRPr="00CB48F8">
          <w:rPr>
            <w:rStyle w:val="Hypertextovodkaz"/>
            <w:sz w:val="28"/>
            <w:szCs w:val="28"/>
          </w:rPr>
          <w:t>www.ddmkralupy.cz</w:t>
        </w:r>
      </w:hyperlink>
    </w:p>
    <w:p w:rsidR="00CE113A" w:rsidRPr="00EA41C1" w:rsidRDefault="00CE113A" w:rsidP="00904863">
      <w:pPr>
        <w:rPr>
          <w:b/>
          <w:sz w:val="28"/>
          <w:szCs w:val="28"/>
        </w:rPr>
      </w:pPr>
    </w:p>
    <w:p w:rsidR="00904863" w:rsidRPr="00EA41C1" w:rsidRDefault="00904863" w:rsidP="00904863">
      <w:pPr>
        <w:rPr>
          <w:b/>
          <w:sz w:val="28"/>
          <w:szCs w:val="28"/>
        </w:rPr>
      </w:pPr>
    </w:p>
    <w:p w:rsidR="00CF15D8" w:rsidRPr="00EA41C1" w:rsidRDefault="000D16DB" w:rsidP="00904863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51435</wp:posOffset>
            </wp:positionV>
            <wp:extent cx="3901440" cy="2200275"/>
            <wp:effectExtent l="19050" t="0" r="3810" b="0"/>
            <wp:wrapTight wrapText="bothSides">
              <wp:wrapPolygon edited="0">
                <wp:start x="-105" y="0"/>
                <wp:lineTo x="-105" y="21506"/>
                <wp:lineTo x="21621" y="21506"/>
                <wp:lineTo x="21621" y="0"/>
                <wp:lineTo x="-105" y="0"/>
              </wp:wrapPolygon>
            </wp:wrapTight>
            <wp:docPr id="12" name="obrázek 4" descr="E:\Jarka 2017\P_20170904_07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Jarka 2017\P_20170904_074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6DB" w:rsidRDefault="00E34DA8" w:rsidP="00904863">
      <w:pPr>
        <w:rPr>
          <w:sz w:val="28"/>
          <w:szCs w:val="28"/>
        </w:rPr>
      </w:pPr>
      <w:r>
        <w:rPr>
          <w:sz w:val="28"/>
          <w:szCs w:val="28"/>
        </w:rPr>
        <w:t>ředitel</w:t>
      </w:r>
      <w:r w:rsidR="00CF15D8" w:rsidRPr="00EA41C1">
        <w:rPr>
          <w:sz w:val="28"/>
          <w:szCs w:val="28"/>
        </w:rPr>
        <w:t xml:space="preserve"> DDM:</w:t>
      </w:r>
    </w:p>
    <w:p w:rsidR="00CF15D8" w:rsidRPr="00EA41C1" w:rsidRDefault="00CF15D8" w:rsidP="00904863">
      <w:pPr>
        <w:rPr>
          <w:sz w:val="28"/>
          <w:szCs w:val="28"/>
        </w:rPr>
      </w:pPr>
      <w:r w:rsidRPr="00EA41C1">
        <w:rPr>
          <w:sz w:val="28"/>
          <w:szCs w:val="28"/>
        </w:rPr>
        <w:t xml:space="preserve"> </w:t>
      </w:r>
      <w:proofErr w:type="spellStart"/>
      <w:proofErr w:type="gramStart"/>
      <w:r w:rsidR="00D90890" w:rsidRPr="00D90890">
        <w:rPr>
          <w:b/>
          <w:sz w:val="28"/>
          <w:szCs w:val="28"/>
        </w:rPr>
        <w:t>Mgr.</w:t>
      </w:r>
      <w:r w:rsidRPr="00D90890">
        <w:rPr>
          <w:b/>
          <w:sz w:val="28"/>
          <w:szCs w:val="28"/>
        </w:rPr>
        <w:t>Viktorová</w:t>
      </w:r>
      <w:proofErr w:type="spellEnd"/>
      <w:proofErr w:type="gramEnd"/>
      <w:r w:rsidRPr="00EA41C1">
        <w:rPr>
          <w:b/>
          <w:sz w:val="28"/>
          <w:szCs w:val="28"/>
        </w:rPr>
        <w:t xml:space="preserve"> Kateřina od 1.8.2016</w:t>
      </w:r>
    </w:p>
    <w:p w:rsidR="00904863" w:rsidRPr="00EA41C1" w:rsidRDefault="00CF15D8" w:rsidP="00904863">
      <w:pPr>
        <w:rPr>
          <w:sz w:val="28"/>
          <w:szCs w:val="28"/>
        </w:rPr>
      </w:pPr>
      <w:r w:rsidRPr="00EA41C1">
        <w:rPr>
          <w:sz w:val="28"/>
          <w:szCs w:val="28"/>
        </w:rPr>
        <w:t>Telefon: 315 722 235</w:t>
      </w:r>
    </w:p>
    <w:p w:rsidR="00CF15D8" w:rsidRPr="00EA41C1" w:rsidRDefault="00CF15D8" w:rsidP="00904863">
      <w:pPr>
        <w:rPr>
          <w:sz w:val="28"/>
          <w:szCs w:val="28"/>
        </w:rPr>
      </w:pPr>
      <w:r w:rsidRPr="00EA41C1">
        <w:rPr>
          <w:sz w:val="28"/>
          <w:szCs w:val="28"/>
        </w:rPr>
        <w:t xml:space="preserve"> </w:t>
      </w:r>
      <w:r w:rsidRPr="00EA41C1">
        <w:rPr>
          <w:b/>
          <w:sz w:val="28"/>
          <w:szCs w:val="28"/>
        </w:rPr>
        <w:t xml:space="preserve">e-mail: </w:t>
      </w:r>
      <w:hyperlink r:id="rId13" w:history="1">
        <w:r w:rsidR="006144CE" w:rsidRPr="00334B2C">
          <w:rPr>
            <w:rStyle w:val="Hypertextovodkaz"/>
            <w:sz w:val="28"/>
            <w:szCs w:val="28"/>
          </w:rPr>
          <w:t>viktorova.katerina@seznam.cz</w:t>
        </w:r>
      </w:hyperlink>
    </w:p>
    <w:p w:rsidR="00D90890" w:rsidRPr="00D90890" w:rsidRDefault="00D90890" w:rsidP="00904863">
      <w:pPr>
        <w:rPr>
          <w:color w:val="0000FF"/>
          <w:sz w:val="28"/>
          <w:szCs w:val="28"/>
          <w:u w:val="single"/>
        </w:rPr>
      </w:pPr>
      <w:r w:rsidRPr="00D90890">
        <w:rPr>
          <w:color w:val="0000FF"/>
          <w:sz w:val="28"/>
          <w:szCs w:val="28"/>
        </w:rPr>
        <w:t xml:space="preserve">              </w:t>
      </w:r>
      <w:proofErr w:type="spellStart"/>
      <w:r w:rsidRPr="00D90890">
        <w:rPr>
          <w:color w:val="0000FF"/>
          <w:sz w:val="28"/>
          <w:szCs w:val="28"/>
          <w:u w:val="single"/>
        </w:rPr>
        <w:t>viktorova</w:t>
      </w:r>
      <w:proofErr w:type="spellEnd"/>
      <w:r w:rsidRPr="00D90890">
        <w:rPr>
          <w:color w:val="0000FF"/>
          <w:sz w:val="28"/>
          <w:szCs w:val="28"/>
          <w:u w:val="single"/>
        </w:rPr>
        <w:t>@</w:t>
      </w:r>
      <w:proofErr w:type="spellStart"/>
      <w:r w:rsidRPr="00D90890">
        <w:rPr>
          <w:color w:val="0000FF"/>
          <w:sz w:val="28"/>
          <w:szCs w:val="28"/>
          <w:u w:val="single"/>
        </w:rPr>
        <w:t>ddmkralupy</w:t>
      </w:r>
      <w:proofErr w:type="spellEnd"/>
    </w:p>
    <w:p w:rsidR="00D90890" w:rsidRDefault="00D90890" w:rsidP="00904863">
      <w:pPr>
        <w:rPr>
          <w:b/>
          <w:sz w:val="28"/>
          <w:szCs w:val="28"/>
        </w:rPr>
      </w:pPr>
    </w:p>
    <w:p w:rsidR="000D16DB" w:rsidRDefault="00904863" w:rsidP="00904863">
      <w:pPr>
        <w:rPr>
          <w:sz w:val="28"/>
          <w:szCs w:val="28"/>
        </w:rPr>
      </w:pPr>
      <w:r w:rsidRPr="00EA41C1">
        <w:rPr>
          <w:sz w:val="28"/>
          <w:szCs w:val="28"/>
        </w:rPr>
        <w:t xml:space="preserve">zástupce </w:t>
      </w:r>
      <w:proofErr w:type="gramStart"/>
      <w:r w:rsidRPr="00EA41C1">
        <w:rPr>
          <w:sz w:val="28"/>
          <w:szCs w:val="28"/>
        </w:rPr>
        <w:t>DDM :</w:t>
      </w:r>
      <w:proofErr w:type="gramEnd"/>
      <w:r w:rsidRPr="00EA41C1">
        <w:rPr>
          <w:sz w:val="28"/>
          <w:szCs w:val="28"/>
        </w:rPr>
        <w:t xml:space="preserve">  </w:t>
      </w:r>
    </w:p>
    <w:p w:rsidR="00E72CE7" w:rsidRDefault="00E72CE7" w:rsidP="00904863">
      <w:pPr>
        <w:rPr>
          <w:sz w:val="28"/>
          <w:szCs w:val="28"/>
        </w:rPr>
      </w:pPr>
      <w:r>
        <w:rPr>
          <w:b/>
          <w:sz w:val="28"/>
          <w:szCs w:val="28"/>
        </w:rPr>
        <w:t>Ing., Dis.</w:t>
      </w:r>
      <w:r w:rsidR="00E76D07">
        <w:rPr>
          <w:b/>
          <w:sz w:val="28"/>
          <w:szCs w:val="28"/>
        </w:rPr>
        <w:t xml:space="preserve"> Havlík Jindřich od 1.11</w:t>
      </w:r>
      <w:r>
        <w:rPr>
          <w:b/>
          <w:sz w:val="28"/>
          <w:szCs w:val="28"/>
        </w:rPr>
        <w:t>.201</w:t>
      </w:r>
      <w:r w:rsidR="00904863" w:rsidRPr="00EA41C1">
        <w:rPr>
          <w:b/>
          <w:sz w:val="28"/>
          <w:szCs w:val="28"/>
        </w:rPr>
        <w:t xml:space="preserve"> </w:t>
      </w:r>
      <w:r w:rsidR="00904863" w:rsidRPr="00EA41C1">
        <w:rPr>
          <w:sz w:val="28"/>
          <w:szCs w:val="28"/>
        </w:rPr>
        <w:t>Telefon:  315 722</w:t>
      </w:r>
      <w:r>
        <w:rPr>
          <w:sz w:val="28"/>
          <w:szCs w:val="28"/>
        </w:rPr>
        <w:t> </w:t>
      </w:r>
      <w:r w:rsidR="00904863" w:rsidRPr="00EA41C1">
        <w:rPr>
          <w:sz w:val="28"/>
          <w:szCs w:val="28"/>
        </w:rPr>
        <w:t>430</w:t>
      </w:r>
    </w:p>
    <w:p w:rsidR="00904863" w:rsidRDefault="00904863" w:rsidP="00904863">
      <w:r w:rsidRPr="00EA41C1">
        <w:rPr>
          <w:b/>
          <w:sz w:val="28"/>
          <w:szCs w:val="28"/>
        </w:rPr>
        <w:t xml:space="preserve">e-mail: </w:t>
      </w:r>
      <w:hyperlink r:id="rId14" w:history="1">
        <w:r w:rsidR="00E72CE7" w:rsidRPr="00B248E0">
          <w:rPr>
            <w:rStyle w:val="Hypertextovodkaz"/>
            <w:sz w:val="28"/>
            <w:szCs w:val="28"/>
          </w:rPr>
          <w:t>jindrich.havlik@gmail.com</w:t>
        </w:r>
      </w:hyperlink>
    </w:p>
    <w:p w:rsidR="00D90890" w:rsidRPr="00D90890" w:rsidRDefault="00D90890" w:rsidP="00904863">
      <w:pPr>
        <w:rPr>
          <w:color w:val="0000FF"/>
          <w:sz w:val="28"/>
          <w:szCs w:val="28"/>
          <w:u w:val="single"/>
        </w:rPr>
      </w:pPr>
      <w:r>
        <w:t xml:space="preserve">               </w:t>
      </w:r>
      <w:r w:rsidRPr="00D90890">
        <w:rPr>
          <w:color w:val="0000FF"/>
          <w:sz w:val="28"/>
          <w:szCs w:val="28"/>
          <w:u w:val="single"/>
        </w:rPr>
        <w:t>havlik@ddmkralupy.cz</w:t>
      </w:r>
    </w:p>
    <w:p w:rsidR="00E72CE7" w:rsidRPr="00EA41C1" w:rsidRDefault="00E72CE7" w:rsidP="00904863">
      <w:pPr>
        <w:rPr>
          <w:b/>
          <w:sz w:val="28"/>
          <w:szCs w:val="28"/>
        </w:rPr>
      </w:pPr>
    </w:p>
    <w:p w:rsidR="00904863" w:rsidRPr="00EA41C1" w:rsidRDefault="00904863" w:rsidP="00904863">
      <w:pPr>
        <w:rPr>
          <w:b/>
          <w:sz w:val="28"/>
          <w:szCs w:val="28"/>
        </w:rPr>
      </w:pPr>
    </w:p>
    <w:p w:rsidR="00904863" w:rsidRPr="00EA41C1" w:rsidRDefault="00904863" w:rsidP="00904863">
      <w:pPr>
        <w:rPr>
          <w:sz w:val="28"/>
          <w:szCs w:val="28"/>
        </w:rPr>
      </w:pPr>
      <w:r w:rsidRPr="00EA41C1">
        <w:rPr>
          <w:sz w:val="28"/>
          <w:szCs w:val="28"/>
        </w:rPr>
        <w:t xml:space="preserve">Zařazení do sítě školských zařízení             </w:t>
      </w:r>
      <w:proofErr w:type="gramStart"/>
      <w:r w:rsidRPr="00EA41C1">
        <w:rPr>
          <w:sz w:val="28"/>
          <w:szCs w:val="28"/>
        </w:rPr>
        <w:t>1.1.2000</w:t>
      </w:r>
      <w:proofErr w:type="gramEnd"/>
    </w:p>
    <w:p w:rsidR="00904863" w:rsidRDefault="00904863" w:rsidP="00904863">
      <w:pPr>
        <w:rPr>
          <w:sz w:val="28"/>
          <w:szCs w:val="28"/>
        </w:rPr>
      </w:pPr>
      <w:r w:rsidRPr="00EA41C1">
        <w:rPr>
          <w:sz w:val="28"/>
          <w:szCs w:val="28"/>
        </w:rPr>
        <w:t>a jednací číslo:                                               5/ 2000</w:t>
      </w:r>
    </w:p>
    <w:p w:rsidR="009D41CE" w:rsidRDefault="009D41CE" w:rsidP="00904863">
      <w:pPr>
        <w:rPr>
          <w:sz w:val="28"/>
          <w:szCs w:val="28"/>
        </w:rPr>
      </w:pPr>
    </w:p>
    <w:p w:rsidR="009D41CE" w:rsidRDefault="009D41CE" w:rsidP="00904863">
      <w:pPr>
        <w:rPr>
          <w:sz w:val="28"/>
          <w:szCs w:val="28"/>
        </w:rPr>
      </w:pPr>
    </w:p>
    <w:p w:rsidR="009D41CE" w:rsidRPr="00EA41C1" w:rsidRDefault="009D41CE" w:rsidP="00904863">
      <w:pPr>
        <w:rPr>
          <w:sz w:val="28"/>
          <w:szCs w:val="28"/>
        </w:rPr>
      </w:pPr>
    </w:p>
    <w:p w:rsidR="00C57AC0" w:rsidRDefault="00F34193" w:rsidP="00F34193">
      <w:pPr>
        <w:spacing w:line="360" w:lineRule="auto"/>
        <w:rPr>
          <w:b/>
          <w:sz w:val="28"/>
          <w:szCs w:val="28"/>
          <w:u w:val="single"/>
        </w:rPr>
      </w:pPr>
      <w:r w:rsidRPr="00971058">
        <w:rPr>
          <w:b/>
          <w:sz w:val="28"/>
          <w:szCs w:val="28"/>
          <w:u w:val="single"/>
        </w:rPr>
        <w:t>Právní vymezení</w:t>
      </w:r>
    </w:p>
    <w:p w:rsidR="009D41CE" w:rsidRPr="00971058" w:rsidRDefault="009D41CE" w:rsidP="00F34193">
      <w:pPr>
        <w:spacing w:line="360" w:lineRule="auto"/>
        <w:rPr>
          <w:b/>
          <w:sz w:val="28"/>
          <w:szCs w:val="28"/>
          <w:u w:val="single"/>
        </w:rPr>
      </w:pPr>
    </w:p>
    <w:p w:rsidR="00F34193" w:rsidRPr="00971058" w:rsidRDefault="00F34193" w:rsidP="00C54C15">
      <w:pPr>
        <w:numPr>
          <w:ilvl w:val="0"/>
          <w:numId w:val="32"/>
        </w:numPr>
        <w:spacing w:line="360" w:lineRule="auto"/>
      </w:pPr>
      <w:r w:rsidRPr="00971058">
        <w:t xml:space="preserve">Zákon č. 561/2004 Sb., o </w:t>
      </w:r>
      <w:proofErr w:type="gramStart"/>
      <w:r w:rsidRPr="00971058">
        <w:t>předškolním,  základním</w:t>
      </w:r>
      <w:proofErr w:type="gramEnd"/>
      <w:r w:rsidRPr="00971058">
        <w:t>, středním,  vyšším odborném jiném vzdělávání, § 28 dokumentace škol a školských zařízení</w:t>
      </w:r>
    </w:p>
    <w:p w:rsidR="00F34193" w:rsidRPr="00971058" w:rsidRDefault="00F34193" w:rsidP="00F34193">
      <w:pPr>
        <w:numPr>
          <w:ilvl w:val="0"/>
          <w:numId w:val="32"/>
        </w:numPr>
        <w:spacing w:line="360" w:lineRule="auto"/>
      </w:pPr>
      <w:r w:rsidRPr="00971058">
        <w:t>Sdělení FMZV č. 104/1991 Sb., o Úmluvě o právech dítěte</w:t>
      </w:r>
    </w:p>
    <w:p w:rsidR="001E37B1" w:rsidRDefault="00F34193" w:rsidP="00D27582">
      <w:pPr>
        <w:numPr>
          <w:ilvl w:val="0"/>
          <w:numId w:val="32"/>
        </w:numPr>
        <w:spacing w:line="360" w:lineRule="auto"/>
      </w:pPr>
      <w:r w:rsidRPr="00971058">
        <w:t xml:space="preserve">Vyhláška MŠMT ČR č. 15/2005 Sb., kterou se stanoví náležitosti </w:t>
      </w:r>
      <w:proofErr w:type="gramStart"/>
      <w:r w:rsidRPr="00971058">
        <w:t>dvoudobých  záměrů</w:t>
      </w:r>
      <w:proofErr w:type="gramEnd"/>
      <w:r w:rsidRPr="00971058">
        <w:t>, výročních zpráv a vlastní hodnocení subjektu</w:t>
      </w:r>
    </w:p>
    <w:p w:rsidR="00D90890" w:rsidRDefault="00D90890" w:rsidP="00D27582">
      <w:pPr>
        <w:numPr>
          <w:ilvl w:val="0"/>
          <w:numId w:val="32"/>
        </w:numPr>
        <w:spacing w:line="360" w:lineRule="auto"/>
      </w:pPr>
      <w:r>
        <w:t>Vyhláška č.106/2001 sb. o hygienickém požadavku na zotavovací akce pro děti</w:t>
      </w:r>
    </w:p>
    <w:p w:rsidR="00D90890" w:rsidRPr="00971058" w:rsidRDefault="00D90890" w:rsidP="00D27582">
      <w:pPr>
        <w:numPr>
          <w:ilvl w:val="0"/>
          <w:numId w:val="32"/>
        </w:numPr>
        <w:spacing w:line="360" w:lineRule="auto"/>
      </w:pPr>
      <w:r>
        <w:t>Zákon č. 258/2000 sb. o ochraně veřejného zdraví</w:t>
      </w:r>
    </w:p>
    <w:p w:rsidR="009D41CE" w:rsidRDefault="009D41CE" w:rsidP="00D27582">
      <w:pPr>
        <w:spacing w:line="360" w:lineRule="auto"/>
        <w:rPr>
          <w:b/>
          <w:sz w:val="28"/>
          <w:szCs w:val="28"/>
          <w:u w:val="single"/>
        </w:rPr>
      </w:pPr>
    </w:p>
    <w:p w:rsidR="001E37B1" w:rsidRDefault="00D27582" w:rsidP="00D27582">
      <w:pPr>
        <w:spacing w:line="360" w:lineRule="auto"/>
        <w:rPr>
          <w:b/>
          <w:sz w:val="28"/>
          <w:szCs w:val="28"/>
          <w:u w:val="single"/>
        </w:rPr>
      </w:pPr>
      <w:r w:rsidRPr="00971058">
        <w:rPr>
          <w:b/>
          <w:sz w:val="28"/>
          <w:szCs w:val="28"/>
          <w:u w:val="single"/>
        </w:rPr>
        <w:t>Právní a majetkové podmínky</w:t>
      </w:r>
    </w:p>
    <w:p w:rsidR="009D41CE" w:rsidRPr="00971058" w:rsidRDefault="009D41CE" w:rsidP="00D27582">
      <w:pPr>
        <w:spacing w:line="360" w:lineRule="auto"/>
        <w:rPr>
          <w:b/>
          <w:sz w:val="28"/>
          <w:szCs w:val="28"/>
          <w:u w:val="single"/>
        </w:rPr>
      </w:pPr>
    </w:p>
    <w:p w:rsidR="00F34193" w:rsidRPr="00971058" w:rsidRDefault="00971058" w:rsidP="00C54C15">
      <w:pPr>
        <w:numPr>
          <w:ilvl w:val="0"/>
          <w:numId w:val="31"/>
        </w:numPr>
        <w:spacing w:line="360" w:lineRule="auto"/>
        <w:rPr>
          <w:b/>
        </w:rPr>
      </w:pPr>
      <w:r w:rsidRPr="00971058">
        <w:t>s</w:t>
      </w:r>
      <w:r w:rsidR="0075308C" w:rsidRPr="00971058">
        <w:t xml:space="preserve">tatutárním </w:t>
      </w:r>
      <w:proofErr w:type="gramStart"/>
      <w:r w:rsidR="0075308C" w:rsidRPr="00971058">
        <w:t xml:space="preserve">orgánem </w:t>
      </w:r>
      <w:r w:rsidR="00D90890">
        <w:t xml:space="preserve"> organizace</w:t>
      </w:r>
      <w:proofErr w:type="gramEnd"/>
      <w:r w:rsidR="00D90890">
        <w:t xml:space="preserve"> je ředitel</w:t>
      </w:r>
      <w:r w:rsidR="00D27582" w:rsidRPr="00971058">
        <w:t>,</w:t>
      </w:r>
      <w:r w:rsidR="008B5E6C" w:rsidRPr="00971058">
        <w:t xml:space="preserve"> </w:t>
      </w:r>
      <w:r w:rsidR="00D90890">
        <w:t>kterého</w:t>
      </w:r>
      <w:r w:rsidR="00D27582" w:rsidRPr="00971058">
        <w:t xml:space="preserve"> jmenuje do funkce na základě výsledku konkurzního ří</w:t>
      </w:r>
      <w:r w:rsidR="00CE113A">
        <w:t>zení</w:t>
      </w:r>
      <w:r w:rsidR="007C406E" w:rsidRPr="00971058">
        <w:t xml:space="preserve"> a z ní odvolává R</w:t>
      </w:r>
      <w:r w:rsidR="00E71990" w:rsidRPr="00971058">
        <w:t>ada Města</w:t>
      </w:r>
      <w:r w:rsidR="003621CF" w:rsidRPr="00971058">
        <w:t xml:space="preserve"> Kralupy nad Vltavou.</w:t>
      </w:r>
    </w:p>
    <w:p w:rsidR="006144CE" w:rsidRPr="00971058" w:rsidRDefault="001E37B1" w:rsidP="006144CE">
      <w:pPr>
        <w:numPr>
          <w:ilvl w:val="0"/>
          <w:numId w:val="31"/>
        </w:numPr>
        <w:spacing w:line="360" w:lineRule="auto"/>
        <w:rPr>
          <w:b/>
        </w:rPr>
      </w:pPr>
      <w:r w:rsidRPr="00971058">
        <w:rPr>
          <w:b/>
        </w:rPr>
        <w:t xml:space="preserve"> </w:t>
      </w:r>
      <w:r w:rsidR="00971058" w:rsidRPr="00971058">
        <w:t>ř</w:t>
      </w:r>
      <w:r w:rsidR="00D90890">
        <w:t>editel</w:t>
      </w:r>
      <w:r w:rsidR="00D27582" w:rsidRPr="00971058">
        <w:t xml:space="preserve"> jmenuje</w:t>
      </w:r>
      <w:r w:rsidR="00D90890">
        <w:t xml:space="preserve"> svého zástupce</w:t>
      </w:r>
      <w:r w:rsidR="00D27582" w:rsidRPr="00971058">
        <w:t>, kt</w:t>
      </w:r>
      <w:r w:rsidR="00015428">
        <w:t>erý ho zastupuje</w:t>
      </w:r>
      <w:r w:rsidR="006144CE">
        <w:t xml:space="preserve"> v době své</w:t>
      </w:r>
      <w:r w:rsidR="00D27582" w:rsidRPr="00971058">
        <w:t xml:space="preserve"> nepřítomnosti</w:t>
      </w:r>
    </w:p>
    <w:p w:rsidR="00971058" w:rsidRPr="00971058" w:rsidRDefault="00971058" w:rsidP="00C54C15">
      <w:pPr>
        <w:numPr>
          <w:ilvl w:val="0"/>
          <w:numId w:val="31"/>
        </w:numPr>
        <w:spacing w:line="360" w:lineRule="auto"/>
        <w:rPr>
          <w:b/>
        </w:rPr>
      </w:pPr>
      <w:r w:rsidRPr="00971058">
        <w:t>o</w:t>
      </w:r>
      <w:r w:rsidR="00D27582" w:rsidRPr="00971058">
        <w:t>rganizace hospodaří s majetkem,</w:t>
      </w:r>
      <w:r w:rsidR="00272EB7" w:rsidRPr="00971058">
        <w:t xml:space="preserve"> který jí byl svěřen při jejím zřízení a který organizace nabyla v průběhu činnosti</w:t>
      </w:r>
    </w:p>
    <w:p w:rsidR="00904863" w:rsidRPr="00971058" w:rsidRDefault="009E182A" w:rsidP="00C54C15">
      <w:pPr>
        <w:numPr>
          <w:ilvl w:val="0"/>
          <w:numId w:val="31"/>
        </w:numPr>
        <w:spacing w:line="360" w:lineRule="auto"/>
        <w:rPr>
          <w:b/>
        </w:rPr>
      </w:pPr>
      <w:r w:rsidRPr="00971058">
        <w:t xml:space="preserve"> v</w:t>
      </w:r>
      <w:r w:rsidR="00E71990" w:rsidRPr="00971058">
        <w:t>ymezení majetkových práv je uvedeno</w:t>
      </w:r>
      <w:r w:rsidR="00272EB7" w:rsidRPr="00971058">
        <w:t xml:space="preserve"> v </w:t>
      </w:r>
      <w:r w:rsidR="00971058">
        <w:t>platném znění zřizovací listiny</w:t>
      </w:r>
      <w:r w:rsidR="00904863" w:rsidRPr="00971058">
        <w:rPr>
          <w:b/>
        </w:rPr>
        <w:t xml:space="preserve">                                                                </w:t>
      </w:r>
    </w:p>
    <w:p w:rsidR="00CE113A" w:rsidRDefault="00CE113A" w:rsidP="00C54C15">
      <w:pPr>
        <w:rPr>
          <w:b/>
          <w:sz w:val="28"/>
          <w:szCs w:val="28"/>
          <w:u w:val="single"/>
        </w:rPr>
      </w:pPr>
    </w:p>
    <w:p w:rsidR="00904863" w:rsidRDefault="001A73C2" w:rsidP="00C54C15">
      <w:pPr>
        <w:rPr>
          <w:b/>
          <w:sz w:val="28"/>
          <w:szCs w:val="28"/>
          <w:u w:val="single"/>
        </w:rPr>
      </w:pPr>
      <w:r w:rsidRPr="00971058">
        <w:rPr>
          <w:b/>
          <w:sz w:val="28"/>
          <w:szCs w:val="28"/>
          <w:u w:val="single"/>
        </w:rPr>
        <w:t>Vymezení hlavního účelu a předmětu činnosti DDM</w:t>
      </w:r>
    </w:p>
    <w:p w:rsidR="009D41CE" w:rsidRPr="00971058" w:rsidRDefault="009D41CE" w:rsidP="00C54C15">
      <w:pPr>
        <w:rPr>
          <w:b/>
          <w:sz w:val="28"/>
          <w:szCs w:val="28"/>
          <w:u w:val="single"/>
        </w:rPr>
      </w:pPr>
    </w:p>
    <w:p w:rsidR="00C57AC0" w:rsidRPr="00971058" w:rsidRDefault="00C57AC0" w:rsidP="00C54C15">
      <w:pPr>
        <w:rPr>
          <w:b/>
          <w:sz w:val="28"/>
          <w:szCs w:val="28"/>
          <w:u w:val="single"/>
        </w:rPr>
      </w:pPr>
    </w:p>
    <w:p w:rsidR="00C57AC0" w:rsidRPr="00971058" w:rsidRDefault="00971058" w:rsidP="00C57AC0">
      <w:pPr>
        <w:numPr>
          <w:ilvl w:val="0"/>
          <w:numId w:val="14"/>
        </w:numPr>
        <w:spacing w:line="360" w:lineRule="auto"/>
      </w:pPr>
      <w:r w:rsidRPr="00971058">
        <w:t>c</w:t>
      </w:r>
      <w:r w:rsidR="00C57AC0" w:rsidRPr="00971058">
        <w:t>eloroční plán byl rozpracován do operativních plánů</w:t>
      </w:r>
      <w:r w:rsidRPr="00971058">
        <w:t xml:space="preserve"> a seřazen podle měsíců v roce</w:t>
      </w:r>
    </w:p>
    <w:p w:rsidR="00971058" w:rsidRPr="00971058" w:rsidRDefault="00971058" w:rsidP="00C57AC0">
      <w:pPr>
        <w:numPr>
          <w:ilvl w:val="0"/>
          <w:numId w:val="14"/>
        </w:numPr>
        <w:spacing w:line="360" w:lineRule="auto"/>
      </w:pPr>
      <w:proofErr w:type="gramStart"/>
      <w:r w:rsidRPr="00971058">
        <w:t>na  přípravě</w:t>
      </w:r>
      <w:proofErr w:type="gramEnd"/>
      <w:r w:rsidR="006144CE">
        <w:t xml:space="preserve"> plánu</w:t>
      </w:r>
      <w:r w:rsidRPr="00971058">
        <w:t xml:space="preserve"> se podílí</w:t>
      </w:r>
      <w:r w:rsidR="00C57AC0" w:rsidRPr="00971058">
        <w:t xml:space="preserve"> všichni  zaměstnanci</w:t>
      </w:r>
    </w:p>
    <w:p w:rsidR="00C57AC0" w:rsidRPr="00971058" w:rsidRDefault="006144CE" w:rsidP="00C57AC0">
      <w:pPr>
        <w:numPr>
          <w:ilvl w:val="0"/>
          <w:numId w:val="14"/>
        </w:numPr>
        <w:spacing w:line="360" w:lineRule="auto"/>
      </w:pPr>
      <w:r>
        <w:t>individuálně pracujeme</w:t>
      </w:r>
      <w:r w:rsidR="00971058" w:rsidRPr="00971058">
        <w:t xml:space="preserve"> s </w:t>
      </w:r>
      <w:r w:rsidR="00C57AC0" w:rsidRPr="00971058">
        <w:t> talenty</w:t>
      </w:r>
    </w:p>
    <w:p w:rsidR="00C57AC0" w:rsidRPr="00971058" w:rsidRDefault="006144CE" w:rsidP="00C57AC0">
      <w:pPr>
        <w:numPr>
          <w:ilvl w:val="0"/>
          <w:numId w:val="14"/>
        </w:numPr>
        <w:spacing w:line="360" w:lineRule="auto"/>
      </w:pPr>
      <w:proofErr w:type="gramStart"/>
      <w:r>
        <w:t>uspokojujeme  zájmy</w:t>
      </w:r>
      <w:proofErr w:type="gramEnd"/>
      <w:r w:rsidR="00C57AC0" w:rsidRPr="00971058">
        <w:t xml:space="preserve"> </w:t>
      </w:r>
      <w:r w:rsidR="00C861BD">
        <w:t xml:space="preserve">a vytváříme podmínky </w:t>
      </w:r>
      <w:r w:rsidR="00C57AC0" w:rsidRPr="00971058">
        <w:t>v nejrůznějších oborech</w:t>
      </w:r>
    </w:p>
    <w:p w:rsidR="000B3B36" w:rsidRPr="00971058" w:rsidRDefault="006144CE" w:rsidP="00C861BD">
      <w:pPr>
        <w:spacing w:line="360" w:lineRule="auto"/>
        <w:ind w:left="720"/>
      </w:pPr>
      <w:r>
        <w:t xml:space="preserve"> </w:t>
      </w:r>
    </w:p>
    <w:p w:rsidR="009D41CE" w:rsidRDefault="00971058" w:rsidP="00C60772">
      <w:pPr>
        <w:spacing w:line="360" w:lineRule="auto"/>
        <w:rPr>
          <w:b/>
          <w:sz w:val="36"/>
          <w:szCs w:val="36"/>
        </w:rPr>
      </w:pPr>
      <w:r w:rsidRPr="00971058">
        <w:rPr>
          <w:rFonts w:ascii="Arial" w:hAnsi="Arial" w:cs="Arial"/>
          <w:b/>
          <w:sz w:val="36"/>
          <w:szCs w:val="36"/>
        </w:rPr>
        <w:t xml:space="preserve"> </w:t>
      </w:r>
      <w:r w:rsidRPr="00E712FB">
        <w:rPr>
          <w:b/>
          <w:sz w:val="36"/>
          <w:szCs w:val="36"/>
        </w:rPr>
        <w:t xml:space="preserve"> </w:t>
      </w:r>
    </w:p>
    <w:p w:rsidR="009D41CE" w:rsidRDefault="009D41CE" w:rsidP="00C60772">
      <w:pPr>
        <w:spacing w:line="360" w:lineRule="auto"/>
        <w:rPr>
          <w:b/>
          <w:sz w:val="36"/>
          <w:szCs w:val="36"/>
        </w:rPr>
      </w:pPr>
    </w:p>
    <w:p w:rsidR="009D41CE" w:rsidRDefault="009D41CE" w:rsidP="00C60772">
      <w:pPr>
        <w:spacing w:line="360" w:lineRule="auto"/>
        <w:rPr>
          <w:b/>
          <w:sz w:val="36"/>
          <w:szCs w:val="36"/>
        </w:rPr>
      </w:pPr>
    </w:p>
    <w:p w:rsidR="009D41CE" w:rsidRDefault="009D41CE" w:rsidP="00C60772">
      <w:pPr>
        <w:spacing w:line="360" w:lineRule="auto"/>
        <w:rPr>
          <w:b/>
          <w:sz w:val="36"/>
          <w:szCs w:val="36"/>
        </w:rPr>
      </w:pPr>
    </w:p>
    <w:p w:rsidR="009D41CE" w:rsidRDefault="009D41CE" w:rsidP="00C60772">
      <w:pPr>
        <w:spacing w:line="360" w:lineRule="auto"/>
        <w:rPr>
          <w:b/>
          <w:sz w:val="36"/>
          <w:szCs w:val="36"/>
        </w:rPr>
      </w:pPr>
    </w:p>
    <w:p w:rsidR="00C54C15" w:rsidRDefault="00E712FB" w:rsidP="00C60772">
      <w:pPr>
        <w:spacing w:line="360" w:lineRule="auto"/>
        <w:rPr>
          <w:b/>
          <w:sz w:val="28"/>
          <w:szCs w:val="28"/>
          <w:u w:val="single"/>
        </w:rPr>
      </w:pPr>
      <w:r w:rsidRPr="00E712FB">
        <w:rPr>
          <w:b/>
          <w:sz w:val="28"/>
          <w:szCs w:val="28"/>
          <w:u w:val="single"/>
        </w:rPr>
        <w:lastRenderedPageBreak/>
        <w:t>Charakteristika střediska volného času</w:t>
      </w:r>
    </w:p>
    <w:p w:rsidR="00C8177A" w:rsidRPr="00E712FB" w:rsidRDefault="00C8177A" w:rsidP="00C60772">
      <w:pPr>
        <w:spacing w:line="360" w:lineRule="auto"/>
        <w:rPr>
          <w:b/>
          <w:sz w:val="28"/>
          <w:szCs w:val="28"/>
          <w:u w:val="single"/>
        </w:rPr>
      </w:pPr>
    </w:p>
    <w:p w:rsidR="0053587D" w:rsidRDefault="00E712FB" w:rsidP="00E712FB">
      <w:pPr>
        <w:spacing w:line="360" w:lineRule="auto"/>
      </w:pPr>
      <w:r>
        <w:t xml:space="preserve">Středisko volného času </w:t>
      </w:r>
      <w:r w:rsidR="00971058" w:rsidRPr="00971058">
        <w:t>p</w:t>
      </w:r>
      <w:r w:rsidR="00B81238" w:rsidRPr="00971058">
        <w:t xml:space="preserve">racuje podle vlastního </w:t>
      </w:r>
      <w:r w:rsidR="00015428">
        <w:t>Školního vzdělávacího programu,</w:t>
      </w:r>
      <w:r>
        <w:t xml:space="preserve"> pracuje celoročně a nabízí činnosti určené všem věkovým kategoriím, od dětí předškolního věku až po seniory.</w:t>
      </w:r>
    </w:p>
    <w:p w:rsidR="003B593F" w:rsidRDefault="003B593F" w:rsidP="00E712FB">
      <w:pPr>
        <w:spacing w:line="360" w:lineRule="auto"/>
      </w:pPr>
    </w:p>
    <w:p w:rsidR="00E712FB" w:rsidRDefault="00E712FB" w:rsidP="00E712FB">
      <w:pPr>
        <w:spacing w:line="360" w:lineRule="auto"/>
      </w:pPr>
      <w:r>
        <w:t xml:space="preserve">Hlavní náplní činnosti DDM Kralupy jsou volnočasové aktivity dětí a mládeže zaměřené na osobnostní rozvoj mladých lidí a jejich uplatnění </w:t>
      </w:r>
      <w:r w:rsidR="00015428">
        <w:t xml:space="preserve">ve společnosti a na trhu práce, </w:t>
      </w:r>
      <w:r>
        <w:t>na ochranu před sociálně patologickými jevy a jejich následky a na podporu zdravého životního stylu.</w:t>
      </w:r>
    </w:p>
    <w:p w:rsidR="003B593F" w:rsidRDefault="003B593F" w:rsidP="00E712FB">
      <w:pPr>
        <w:spacing w:line="360" w:lineRule="auto"/>
      </w:pPr>
    </w:p>
    <w:p w:rsidR="00794366" w:rsidRDefault="000D2560" w:rsidP="00E712FB">
      <w:pPr>
        <w:spacing w:line="360" w:lineRule="auto"/>
      </w:pPr>
      <w:r>
        <w:t>Organizace nabízí své činnosti zaměřené na trávení volného času zejména formou zájmových útvarů, klubovou činností, příležitostnými akcemi pro širokou veřejnost, táborovými a prázdninovými akcemi pr</w:t>
      </w:r>
      <w:r w:rsidR="00584052">
        <w:t>o děti.</w:t>
      </w:r>
    </w:p>
    <w:p w:rsidR="00794366" w:rsidRDefault="00794366" w:rsidP="00E712FB">
      <w:pPr>
        <w:spacing w:line="360" w:lineRule="auto"/>
      </w:pPr>
    </w:p>
    <w:p w:rsidR="00E712FB" w:rsidRDefault="00584052" w:rsidP="00E712FB">
      <w:pPr>
        <w:spacing w:line="360" w:lineRule="auto"/>
      </w:pPr>
      <w:r>
        <w:t xml:space="preserve">Ve spolupráci s KÚ Středočeského kraje MŠMT organizuje středisko volného času </w:t>
      </w:r>
      <w:r w:rsidR="000D2560">
        <w:t>základní, okresní a krajská kola soutěží pro žáky základních a středních škol.</w:t>
      </w:r>
    </w:p>
    <w:p w:rsidR="003B593F" w:rsidRDefault="003B593F" w:rsidP="00E712FB">
      <w:pPr>
        <w:spacing w:line="360" w:lineRule="auto"/>
      </w:pPr>
    </w:p>
    <w:p w:rsidR="00723C21" w:rsidRDefault="000D233A" w:rsidP="000D233A">
      <w:pPr>
        <w:spacing w:line="360" w:lineRule="auto"/>
      </w:pPr>
      <w:r>
        <w:t>O</w:t>
      </w:r>
      <w:r w:rsidR="006144CE">
        <w:t>rganizujeme</w:t>
      </w:r>
      <w:r w:rsidR="00421ACB">
        <w:t xml:space="preserve"> zájmové</w:t>
      </w:r>
      <w:r w:rsidR="001A73C2" w:rsidRPr="00971058">
        <w:t xml:space="preserve"> aktivit</w:t>
      </w:r>
      <w:r w:rsidR="006144CE">
        <w:t>y</w:t>
      </w:r>
      <w:r w:rsidR="001A73C2" w:rsidRPr="00971058">
        <w:t>, programové a spontánní činnosti ve volném čase dětí, mládeže a dospělých</w:t>
      </w:r>
      <w:r>
        <w:t xml:space="preserve">, pronajímáme nebytové prostory pro účely sportovní, zájmové činnosti, školící, atd. </w:t>
      </w:r>
    </w:p>
    <w:p w:rsidR="003B593F" w:rsidRDefault="003B593F" w:rsidP="000D233A">
      <w:pPr>
        <w:spacing w:line="360" w:lineRule="auto"/>
      </w:pPr>
    </w:p>
    <w:p w:rsidR="000D233A" w:rsidRDefault="000D233A" w:rsidP="000D233A">
      <w:pPr>
        <w:spacing w:line="360" w:lineRule="auto"/>
      </w:pPr>
      <w:r>
        <w:t>Provozujeme tělocvičnu DDM v Zátiší a školu v přírodě v </w:t>
      </w:r>
      <w:proofErr w:type="spellStart"/>
      <w:r>
        <w:t>Mokrosukách</w:t>
      </w:r>
      <w:proofErr w:type="spellEnd"/>
      <w:r>
        <w:t>. Organizujeme prázdninové a pobytové činnosti.</w:t>
      </w:r>
    </w:p>
    <w:p w:rsidR="003B593F" w:rsidRDefault="003B593F" w:rsidP="000D233A">
      <w:pPr>
        <w:spacing w:line="360" w:lineRule="auto"/>
      </w:pPr>
    </w:p>
    <w:p w:rsidR="005106FC" w:rsidRDefault="000D233A" w:rsidP="000D233A">
      <w:pPr>
        <w:spacing w:line="360" w:lineRule="auto"/>
      </w:pPr>
      <w:r>
        <w:t>Středisko spolupracuje s ostatními DDM formou vzájemných návštěv a konzultací, s Městským úřadem v Kralupech nad Vltavou, s </w:t>
      </w:r>
      <w:r w:rsidR="00015428">
        <w:t>Městskou policií, s mateřskými,</w:t>
      </w:r>
      <w:r>
        <w:t xml:space="preserve"> základními a středními školami v Kralupech  nad Vltavou</w:t>
      </w:r>
      <w:r w:rsidR="00015428">
        <w:t>, s </w:t>
      </w:r>
      <w:proofErr w:type="spellStart"/>
      <w:proofErr w:type="gramStart"/>
      <w:r w:rsidR="00015428">
        <w:t>KaSS</w:t>
      </w:r>
      <w:proofErr w:type="spellEnd"/>
      <w:proofErr w:type="gramEnd"/>
      <w:r w:rsidR="00A424DC">
        <w:t xml:space="preserve"> Vltava, sportovními kluby, s Kralupskou sportov</w:t>
      </w:r>
      <w:r w:rsidR="00015428">
        <w:t xml:space="preserve">ní s.r.o., zámkem </w:t>
      </w:r>
      <w:proofErr w:type="spellStart"/>
      <w:r w:rsidR="00015428">
        <w:t>Nelahozeves</w:t>
      </w:r>
      <w:proofErr w:type="spellEnd"/>
      <w:r w:rsidR="00015428">
        <w:t xml:space="preserve"> . Navázali jsme spolupráci s CVČ </w:t>
      </w:r>
      <w:r w:rsidR="00141845">
        <w:t>K</w:t>
      </w:r>
      <w:r w:rsidR="00015428">
        <w:t>omárno</w:t>
      </w:r>
      <w:r w:rsidR="00141845">
        <w:t xml:space="preserve">, partnerským městem Kralup na Slovensku. </w:t>
      </w:r>
    </w:p>
    <w:p w:rsidR="000D233A" w:rsidRDefault="005106FC" w:rsidP="000D233A">
      <w:pPr>
        <w:spacing w:line="360" w:lineRule="auto"/>
      </w:pPr>
      <w:r>
        <w:t xml:space="preserve">Spolupracujeme </w:t>
      </w:r>
      <w:r w:rsidR="00141845">
        <w:t xml:space="preserve">s DPS </w:t>
      </w:r>
      <w:r w:rsidR="003B593F">
        <w:t xml:space="preserve"> </w:t>
      </w:r>
      <w:r w:rsidR="00141845">
        <w:t xml:space="preserve">Kralupy, muzeem </w:t>
      </w:r>
      <w:proofErr w:type="spellStart"/>
      <w:r w:rsidR="00141845">
        <w:t>Velvary</w:t>
      </w:r>
      <w:proofErr w:type="spellEnd"/>
      <w:r w:rsidR="00141845">
        <w:t>, farní charitou a dětským domovem.</w:t>
      </w:r>
    </w:p>
    <w:p w:rsidR="009D41CE" w:rsidRDefault="009D41CE" w:rsidP="000D233A">
      <w:pPr>
        <w:spacing w:line="360" w:lineRule="auto"/>
      </w:pPr>
    </w:p>
    <w:p w:rsidR="00794366" w:rsidRDefault="00794366" w:rsidP="007F5D12">
      <w:pPr>
        <w:rPr>
          <w:b/>
          <w:sz w:val="28"/>
          <w:szCs w:val="28"/>
          <w:u w:val="single"/>
        </w:rPr>
      </w:pPr>
    </w:p>
    <w:p w:rsidR="00794366" w:rsidRDefault="00794366" w:rsidP="007F5D12">
      <w:pPr>
        <w:rPr>
          <w:b/>
          <w:sz w:val="28"/>
          <w:szCs w:val="28"/>
          <w:u w:val="single"/>
        </w:rPr>
      </w:pPr>
    </w:p>
    <w:p w:rsidR="00794366" w:rsidRDefault="00794366" w:rsidP="007F5D12">
      <w:pPr>
        <w:rPr>
          <w:b/>
          <w:sz w:val="28"/>
          <w:szCs w:val="28"/>
          <w:u w:val="single"/>
        </w:rPr>
      </w:pPr>
    </w:p>
    <w:p w:rsidR="00794366" w:rsidRDefault="00794366" w:rsidP="007F5D12">
      <w:pPr>
        <w:rPr>
          <w:b/>
          <w:sz w:val="28"/>
          <w:szCs w:val="28"/>
          <w:u w:val="single"/>
        </w:rPr>
      </w:pPr>
    </w:p>
    <w:p w:rsidR="00794366" w:rsidRDefault="00794366" w:rsidP="007F5D12">
      <w:pPr>
        <w:rPr>
          <w:b/>
          <w:sz w:val="28"/>
          <w:szCs w:val="28"/>
          <w:u w:val="single"/>
        </w:rPr>
      </w:pPr>
    </w:p>
    <w:p w:rsidR="00794366" w:rsidRDefault="00794366" w:rsidP="007F5D12">
      <w:pPr>
        <w:rPr>
          <w:b/>
          <w:sz w:val="28"/>
          <w:szCs w:val="28"/>
          <w:u w:val="single"/>
        </w:rPr>
      </w:pPr>
    </w:p>
    <w:p w:rsidR="00794366" w:rsidRDefault="00794366" w:rsidP="007F5D12">
      <w:pPr>
        <w:rPr>
          <w:b/>
          <w:sz w:val="28"/>
          <w:szCs w:val="28"/>
          <w:u w:val="single"/>
        </w:rPr>
      </w:pPr>
    </w:p>
    <w:p w:rsidR="00794366" w:rsidRDefault="00794366" w:rsidP="007F5D12">
      <w:pPr>
        <w:rPr>
          <w:b/>
          <w:sz w:val="28"/>
          <w:szCs w:val="28"/>
          <w:u w:val="single"/>
        </w:rPr>
      </w:pPr>
    </w:p>
    <w:p w:rsidR="00794366" w:rsidRDefault="00794366" w:rsidP="007F5D12">
      <w:pPr>
        <w:rPr>
          <w:b/>
          <w:sz w:val="28"/>
          <w:szCs w:val="28"/>
          <w:u w:val="single"/>
        </w:rPr>
      </w:pPr>
    </w:p>
    <w:p w:rsidR="00794366" w:rsidRDefault="00794366" w:rsidP="007F5D12">
      <w:pPr>
        <w:rPr>
          <w:b/>
          <w:sz w:val="28"/>
          <w:szCs w:val="28"/>
          <w:u w:val="single"/>
        </w:rPr>
      </w:pPr>
    </w:p>
    <w:p w:rsidR="00794366" w:rsidRDefault="00794366" w:rsidP="007F5D12">
      <w:pPr>
        <w:rPr>
          <w:b/>
          <w:sz w:val="28"/>
          <w:szCs w:val="28"/>
          <w:u w:val="single"/>
        </w:rPr>
      </w:pPr>
    </w:p>
    <w:p w:rsidR="00C77EC8" w:rsidRDefault="00A424DC" w:rsidP="007F5D1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Organizační struktura DDM Kralupy</w:t>
      </w:r>
    </w:p>
    <w:p w:rsidR="00C8177A" w:rsidRDefault="00C8177A" w:rsidP="007F5D12">
      <w:pPr>
        <w:rPr>
          <w:b/>
          <w:sz w:val="28"/>
          <w:szCs w:val="28"/>
          <w:u w:val="single"/>
        </w:rPr>
      </w:pPr>
    </w:p>
    <w:p w:rsidR="00CE113A" w:rsidRPr="00C8177A" w:rsidRDefault="00CE113A" w:rsidP="007F5D12">
      <w:pPr>
        <w:rPr>
          <w:b/>
          <w:sz w:val="28"/>
          <w:szCs w:val="28"/>
        </w:rPr>
      </w:pPr>
    </w:p>
    <w:p w:rsidR="005C1F3C" w:rsidRPr="00932399" w:rsidRDefault="005C1F3C" w:rsidP="005C1F3C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</w:rPr>
        <w:t xml:space="preserve">                         </w:t>
      </w:r>
      <w:r w:rsidRPr="00932399">
        <w:rPr>
          <w:rFonts w:ascii="Arial" w:hAnsi="Arial" w:cs="Arial"/>
          <w:sz w:val="36"/>
          <w:szCs w:val="36"/>
          <w:u w:val="single"/>
        </w:rPr>
        <w:t>Organizační struktura DDM</w:t>
      </w: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cs-CZ"/>
        </w:rPr>
        <w:pict>
          <v:rect id="_x0000_s1579" style="position:absolute;margin-left:157.5pt;margin-top:5.05pt;width:129.6pt;height:55.2pt;z-index:-251621888"/>
        </w:pict>
      </w:r>
      <w:r>
        <w:rPr>
          <w:rFonts w:ascii="Arial" w:hAnsi="Arial" w:cs="Arial"/>
          <w:sz w:val="36"/>
          <w:szCs w:val="36"/>
        </w:rPr>
        <w:t xml:space="preserve">                              </w:t>
      </w: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           Ředitel</w:t>
      </w: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86" type="#_x0000_t32" style="position:absolute;margin-left:222.3pt;margin-top:18.85pt;width:0;height:37.2pt;z-index:251701760" o:connectortype="straight"/>
        </w:pict>
      </w: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cs-CZ"/>
        </w:rPr>
        <w:pict>
          <v:rect id="_x0000_s1580" style="position:absolute;margin-left:162.9pt;margin-top:14.65pt;width:129.6pt;height:55.2pt;z-index:-251620864"/>
        </w:pict>
      </w: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          Zástupce</w:t>
      </w: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           ředitele</w:t>
      </w: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cs-CZ"/>
        </w:rPr>
        <w:pict>
          <v:shape id="_x0000_s1587" type="#_x0000_t32" style="position:absolute;margin-left:222.3pt;margin-top:7.75pt;width:0;height:48pt;z-index:251702784" o:connectortype="straight"/>
        </w:pict>
      </w: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cs-CZ"/>
        </w:rPr>
        <w:pict>
          <v:rect id="_x0000_s1583" style="position:absolute;margin-left:350.7pt;margin-top:14.35pt;width:129.6pt;height:55.2pt;z-index:-251617792"/>
        </w:pict>
      </w:r>
      <w:r>
        <w:rPr>
          <w:rFonts w:ascii="Arial" w:hAnsi="Arial" w:cs="Arial"/>
          <w:noProof/>
          <w:sz w:val="36"/>
          <w:szCs w:val="36"/>
          <w:lang w:eastAsia="cs-CZ"/>
        </w:rPr>
        <w:pict>
          <v:rect id="_x0000_s1582" style="position:absolute;margin-left:-11.7pt;margin-top:14.35pt;width:129.6pt;height:55.2pt;z-index:-251618816"/>
        </w:pict>
      </w:r>
      <w:r>
        <w:rPr>
          <w:rFonts w:ascii="Arial" w:hAnsi="Arial" w:cs="Arial"/>
          <w:noProof/>
          <w:sz w:val="36"/>
          <w:szCs w:val="36"/>
          <w:lang w:eastAsia="cs-CZ"/>
        </w:rPr>
        <w:pict>
          <v:rect id="_x0000_s1581" style="position:absolute;margin-left:162.9pt;margin-top:14.35pt;width:129.6pt;height:55.2pt;z-index:-251619840"/>
        </w:pict>
      </w: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cs-CZ"/>
        </w:rPr>
        <w:pict>
          <v:shape id="_x0000_s1589" type="#_x0000_t32" style="position:absolute;margin-left:292.5pt;margin-top:18.3pt;width:58.2pt;height:0;z-index:251704832" o:connectortype="straight"/>
        </w:pict>
      </w:r>
      <w:r>
        <w:rPr>
          <w:rFonts w:ascii="Arial" w:hAnsi="Arial" w:cs="Arial"/>
          <w:noProof/>
          <w:sz w:val="36"/>
          <w:szCs w:val="36"/>
          <w:lang w:eastAsia="cs-CZ"/>
        </w:rPr>
        <w:pict>
          <v:shape id="_x0000_s1588" type="#_x0000_t32" style="position:absolute;margin-left:117.9pt;margin-top:18.3pt;width:45pt;height:0;z-index:251703808" o:connectortype="straight"/>
        </w:pict>
      </w:r>
      <w:proofErr w:type="gramStart"/>
      <w:r>
        <w:rPr>
          <w:rFonts w:ascii="Arial" w:hAnsi="Arial" w:cs="Arial"/>
          <w:sz w:val="36"/>
          <w:szCs w:val="36"/>
        </w:rPr>
        <w:t>Pedagogičtí                Hospodářští</w:t>
      </w:r>
      <w:proofErr w:type="gramEnd"/>
      <w:r>
        <w:rPr>
          <w:rFonts w:ascii="Arial" w:hAnsi="Arial" w:cs="Arial"/>
          <w:sz w:val="36"/>
          <w:szCs w:val="36"/>
        </w:rPr>
        <w:t xml:space="preserve">                  Správce ŠVP</w:t>
      </w: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 xml:space="preserve">pracovníci                   </w:t>
      </w:r>
      <w:proofErr w:type="spellStart"/>
      <w:r>
        <w:rPr>
          <w:rFonts w:ascii="Arial" w:hAnsi="Arial" w:cs="Arial"/>
          <w:sz w:val="36"/>
          <w:szCs w:val="36"/>
        </w:rPr>
        <w:t>pracovníci</w:t>
      </w:r>
      <w:proofErr w:type="spellEnd"/>
      <w:proofErr w:type="gramEnd"/>
      <w:r>
        <w:rPr>
          <w:rFonts w:ascii="Arial" w:hAnsi="Arial" w:cs="Arial"/>
          <w:sz w:val="36"/>
          <w:szCs w:val="36"/>
        </w:rPr>
        <w:t xml:space="preserve">         </w:t>
      </w: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cs-CZ"/>
        </w:rPr>
        <w:pict>
          <v:shape id="_x0000_s1591" type="#_x0000_t32" style="position:absolute;margin-left:416.1pt;margin-top:7.5pt;width:1.2pt;height:46.2pt;z-index:251706880" o:connectortype="straight"/>
        </w:pict>
      </w:r>
      <w:r>
        <w:rPr>
          <w:rFonts w:ascii="Arial" w:hAnsi="Arial" w:cs="Arial"/>
          <w:noProof/>
          <w:sz w:val="36"/>
          <w:szCs w:val="36"/>
          <w:lang w:eastAsia="cs-CZ"/>
        </w:rPr>
        <w:pict>
          <v:shape id="_x0000_s1590" type="#_x0000_t32" style="position:absolute;margin-left:49.5pt;margin-top:7.5pt;width:.6pt;height:40.8pt;z-index:251705856" o:connectortype="straight"/>
        </w:pict>
      </w: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       </w:t>
      </w: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cs-CZ"/>
        </w:rPr>
        <w:pict>
          <v:rect id="_x0000_s1584" style="position:absolute;margin-left:356.1pt;margin-top:12.3pt;width:129.6pt;height:55.2pt;z-index:-251616768"/>
        </w:pict>
      </w:r>
      <w:r>
        <w:rPr>
          <w:rFonts w:ascii="Arial" w:hAnsi="Arial" w:cs="Arial"/>
          <w:noProof/>
          <w:sz w:val="36"/>
          <w:szCs w:val="36"/>
          <w:lang w:eastAsia="cs-CZ"/>
        </w:rPr>
        <w:pict>
          <v:rect id="_x0000_s1585" style="position:absolute;margin-left:-11.7pt;margin-top:6.9pt;width:129.6pt;height:55.2pt;z-index:-251615744"/>
        </w:pict>
      </w:r>
    </w:p>
    <w:p w:rsidR="005C1F3C" w:rsidRDefault="005C1F3C" w:rsidP="005C1F3C">
      <w:pPr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Externisté                                                          Pracovníci</w:t>
      </w:r>
      <w:proofErr w:type="gramEnd"/>
    </w:p>
    <w:p w:rsidR="005C1F3C" w:rsidRPr="007655DA" w:rsidRDefault="005C1F3C" w:rsidP="005C1F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                                                       ŠVP                                                         </w:t>
      </w:r>
    </w:p>
    <w:p w:rsidR="005C1F3C" w:rsidRDefault="005C1F3C" w:rsidP="005C1F3C">
      <w:pPr>
        <w:rPr>
          <w:rFonts w:ascii="Arial" w:hAnsi="Arial" w:cs="Arial"/>
          <w:sz w:val="72"/>
          <w:szCs w:val="72"/>
        </w:rPr>
      </w:pPr>
    </w:p>
    <w:p w:rsidR="00C8177A" w:rsidRDefault="00C8177A" w:rsidP="007F5D12">
      <w:pPr>
        <w:rPr>
          <w:b/>
          <w:sz w:val="28"/>
          <w:szCs w:val="28"/>
        </w:rPr>
      </w:pPr>
    </w:p>
    <w:p w:rsidR="009D41CE" w:rsidRDefault="009D41CE" w:rsidP="007F5D12">
      <w:pPr>
        <w:rPr>
          <w:b/>
          <w:sz w:val="28"/>
          <w:szCs w:val="28"/>
          <w:u w:val="single"/>
        </w:rPr>
      </w:pPr>
    </w:p>
    <w:p w:rsidR="002442F0" w:rsidRPr="00D20600" w:rsidRDefault="00904863" w:rsidP="007F5D12">
      <w:pPr>
        <w:rPr>
          <w:b/>
          <w:sz w:val="28"/>
          <w:szCs w:val="28"/>
          <w:u w:val="single"/>
        </w:rPr>
      </w:pPr>
      <w:r w:rsidRPr="00D20600">
        <w:rPr>
          <w:b/>
          <w:sz w:val="28"/>
          <w:szCs w:val="28"/>
          <w:u w:val="single"/>
        </w:rPr>
        <w:t>Řídicí a kontrolní činnost</w:t>
      </w:r>
    </w:p>
    <w:p w:rsidR="00C60772" w:rsidRPr="00D20600" w:rsidRDefault="00C60772" w:rsidP="007F5D12">
      <w:pPr>
        <w:rPr>
          <w:rFonts w:ascii="Arial" w:hAnsi="Arial" w:cs="Arial"/>
          <w:b/>
          <w:color w:val="339966"/>
          <w:sz w:val="28"/>
          <w:szCs w:val="28"/>
          <w:u w:val="single"/>
        </w:rPr>
      </w:pPr>
    </w:p>
    <w:p w:rsidR="00CE113A" w:rsidRDefault="006144CE" w:rsidP="002442F0">
      <w:pPr>
        <w:numPr>
          <w:ilvl w:val="0"/>
          <w:numId w:val="39"/>
        </w:numPr>
      </w:pPr>
      <w:r>
        <w:t>s</w:t>
      </w:r>
      <w:r w:rsidR="007F5D12" w:rsidRPr="00C77EC8">
        <w:t>ta</w:t>
      </w:r>
      <w:r w:rsidR="00012584" w:rsidRPr="00C77EC8">
        <w:t xml:space="preserve">tutární zástupce organizace </w:t>
      </w:r>
      <w:r w:rsidR="00322C5C" w:rsidRPr="00C77EC8">
        <w:t>–</w:t>
      </w:r>
      <w:r w:rsidR="00E34DA8">
        <w:t xml:space="preserve"> ředitel</w:t>
      </w:r>
      <w:r w:rsidR="00CE113A">
        <w:t xml:space="preserve"> provádí předběžnou a následnou kontrolu v oblasti </w:t>
      </w:r>
    </w:p>
    <w:p w:rsidR="00CE113A" w:rsidRDefault="00CE113A" w:rsidP="00CE113A">
      <w:pPr>
        <w:ind w:left="720"/>
      </w:pPr>
    </w:p>
    <w:p w:rsidR="00012584" w:rsidRPr="00C77EC8" w:rsidRDefault="00CE113A" w:rsidP="00CE113A">
      <w:pPr>
        <w:ind w:left="720"/>
      </w:pPr>
      <w:r>
        <w:t>pedagogické a ekonomické</w:t>
      </w:r>
    </w:p>
    <w:p w:rsidR="00C54C15" w:rsidRPr="00C77EC8" w:rsidRDefault="00C54C15" w:rsidP="00840581"/>
    <w:p w:rsidR="00012584" w:rsidRDefault="006144CE" w:rsidP="002442F0">
      <w:pPr>
        <w:numPr>
          <w:ilvl w:val="0"/>
          <w:numId w:val="39"/>
        </w:numPr>
      </w:pPr>
      <w:r>
        <w:t>s</w:t>
      </w:r>
      <w:r w:rsidR="00012584" w:rsidRPr="00C77EC8">
        <w:t>tatutární zástupce řed</w:t>
      </w:r>
      <w:r w:rsidR="00E34DA8">
        <w:t>itele</w:t>
      </w:r>
      <w:r w:rsidR="00012584" w:rsidRPr="00C77EC8">
        <w:t xml:space="preserve"> - zastupuje v plné odpovědnosti</w:t>
      </w:r>
      <w:r w:rsidR="00CE113A">
        <w:t xml:space="preserve">, zodpovídá za úkoly, které jsou </w:t>
      </w:r>
    </w:p>
    <w:p w:rsidR="00CE113A" w:rsidRDefault="00CE113A" w:rsidP="00CE113A">
      <w:pPr>
        <w:ind w:left="720"/>
      </w:pPr>
    </w:p>
    <w:p w:rsidR="00CE113A" w:rsidRPr="00C77EC8" w:rsidRDefault="00CE113A" w:rsidP="00CE113A">
      <w:pPr>
        <w:ind w:left="720"/>
      </w:pPr>
      <w:r>
        <w:t>specifické pro pedagogický a ekonomický úsek</w:t>
      </w:r>
    </w:p>
    <w:p w:rsidR="00C54C15" w:rsidRPr="00C77EC8" w:rsidRDefault="00C54C15" w:rsidP="007F5D12"/>
    <w:p w:rsidR="00012584" w:rsidRPr="00C77EC8" w:rsidRDefault="006144CE" w:rsidP="002442F0">
      <w:pPr>
        <w:numPr>
          <w:ilvl w:val="0"/>
          <w:numId w:val="39"/>
        </w:numPr>
      </w:pPr>
      <w:r>
        <w:t>ř</w:t>
      </w:r>
      <w:r w:rsidR="00E34DA8">
        <w:t>editel</w:t>
      </w:r>
      <w:r w:rsidR="003E61A6">
        <w:t xml:space="preserve"> přímo řídí</w:t>
      </w:r>
      <w:r w:rsidR="00012584" w:rsidRPr="00C77EC8">
        <w:t xml:space="preserve"> interní pracovníky</w:t>
      </w:r>
    </w:p>
    <w:p w:rsidR="00322C5C" w:rsidRPr="00EA41C1" w:rsidRDefault="00322C5C" w:rsidP="007F5D12">
      <w:pPr>
        <w:rPr>
          <w:b/>
          <w:sz w:val="28"/>
          <w:szCs w:val="28"/>
        </w:rPr>
      </w:pPr>
    </w:p>
    <w:p w:rsidR="00794366" w:rsidRDefault="00794366" w:rsidP="00F8468E">
      <w:pPr>
        <w:spacing w:line="360" w:lineRule="auto"/>
        <w:rPr>
          <w:b/>
          <w:sz w:val="28"/>
          <w:szCs w:val="28"/>
          <w:u w:val="single"/>
        </w:rPr>
      </w:pPr>
    </w:p>
    <w:p w:rsidR="00794366" w:rsidRDefault="00794366" w:rsidP="00F8468E">
      <w:pPr>
        <w:spacing w:line="360" w:lineRule="auto"/>
        <w:rPr>
          <w:b/>
          <w:sz w:val="28"/>
          <w:szCs w:val="28"/>
          <w:u w:val="single"/>
        </w:rPr>
      </w:pPr>
    </w:p>
    <w:p w:rsidR="00794366" w:rsidRDefault="00794366" w:rsidP="00F8468E">
      <w:pPr>
        <w:spacing w:line="360" w:lineRule="auto"/>
        <w:rPr>
          <w:b/>
          <w:sz w:val="28"/>
          <w:szCs w:val="28"/>
          <w:u w:val="single"/>
        </w:rPr>
      </w:pPr>
    </w:p>
    <w:p w:rsidR="00EA41C1" w:rsidRDefault="003A2DBD" w:rsidP="00F8468E">
      <w:pPr>
        <w:spacing w:line="360" w:lineRule="auto"/>
        <w:rPr>
          <w:b/>
          <w:sz w:val="28"/>
          <w:szCs w:val="28"/>
          <w:u w:val="single"/>
        </w:rPr>
      </w:pPr>
      <w:r w:rsidRPr="00EA41C1">
        <w:rPr>
          <w:b/>
          <w:sz w:val="28"/>
          <w:szCs w:val="28"/>
          <w:u w:val="single"/>
        </w:rPr>
        <w:lastRenderedPageBreak/>
        <w:t xml:space="preserve">Kontrolní činnost: </w:t>
      </w:r>
    </w:p>
    <w:p w:rsidR="001C2731" w:rsidRPr="00C77EC8" w:rsidRDefault="006144CE" w:rsidP="002442F0">
      <w:pPr>
        <w:numPr>
          <w:ilvl w:val="0"/>
          <w:numId w:val="40"/>
        </w:numPr>
        <w:spacing w:line="360" w:lineRule="auto"/>
        <w:rPr>
          <w:b/>
          <w:u w:val="single"/>
        </w:rPr>
      </w:pPr>
      <w:r>
        <w:t>p</w:t>
      </w:r>
      <w:r w:rsidR="00EA41C1" w:rsidRPr="00C77EC8">
        <w:t xml:space="preserve">rováděna </w:t>
      </w:r>
      <w:r w:rsidR="003A2DBD" w:rsidRPr="00C77EC8">
        <w:t>formou cílených kontrol se zho</w:t>
      </w:r>
      <w:r w:rsidR="00447C78" w:rsidRPr="00C77EC8">
        <w:t>dnocením na pracovních poradách</w:t>
      </w:r>
      <w:r w:rsidR="005739A8" w:rsidRPr="00C77EC8">
        <w:t xml:space="preserve"> </w:t>
      </w:r>
    </w:p>
    <w:p w:rsidR="00C60772" w:rsidRPr="00C77EC8" w:rsidRDefault="005739A8" w:rsidP="002442F0">
      <w:pPr>
        <w:numPr>
          <w:ilvl w:val="0"/>
          <w:numId w:val="40"/>
        </w:numPr>
        <w:spacing w:line="360" w:lineRule="auto"/>
      </w:pPr>
      <w:r w:rsidRPr="00C77EC8">
        <w:t>kontrolou</w:t>
      </w:r>
      <w:r w:rsidR="003A2DBD" w:rsidRPr="00C77EC8">
        <w:t xml:space="preserve"> výchovné činnosti</w:t>
      </w:r>
      <w:r w:rsidR="00421ACB">
        <w:t>,</w:t>
      </w:r>
      <w:r w:rsidR="003A2DBD" w:rsidRPr="00C77EC8">
        <w:t xml:space="preserve"> formou hospitací </w:t>
      </w:r>
      <w:r w:rsidR="000B3B36" w:rsidRPr="00C77EC8">
        <w:t>v zájmových kroužcích a klubech</w:t>
      </w:r>
    </w:p>
    <w:p w:rsidR="00C54C15" w:rsidRPr="00C77EC8" w:rsidRDefault="00F8468E" w:rsidP="002442F0">
      <w:pPr>
        <w:numPr>
          <w:ilvl w:val="0"/>
          <w:numId w:val="40"/>
        </w:numPr>
        <w:spacing w:line="360" w:lineRule="auto"/>
      </w:pPr>
      <w:r w:rsidRPr="00C77EC8">
        <w:t>p</w:t>
      </w:r>
      <w:r w:rsidR="00904863" w:rsidRPr="00C77EC8">
        <w:t>edagogické porady s interními zaměstnanci</w:t>
      </w:r>
      <w:r w:rsidR="00E34DA8">
        <w:t xml:space="preserve"> </w:t>
      </w:r>
      <w:r w:rsidR="00904863" w:rsidRPr="00C77EC8">
        <w:t>/ 1x měsíčně /, dle potřeby</w:t>
      </w:r>
    </w:p>
    <w:p w:rsidR="00904863" w:rsidRPr="00C77EC8" w:rsidRDefault="00F8468E" w:rsidP="002442F0">
      <w:pPr>
        <w:numPr>
          <w:ilvl w:val="0"/>
          <w:numId w:val="40"/>
        </w:numPr>
        <w:spacing w:line="360" w:lineRule="auto"/>
      </w:pPr>
      <w:r w:rsidRPr="00C77EC8">
        <w:t>p</w:t>
      </w:r>
      <w:r w:rsidR="00904863" w:rsidRPr="00C77EC8">
        <w:t>orady s externími zaměstnanci / 2x do roka /</w:t>
      </w:r>
      <w:r w:rsidR="00EA41C1" w:rsidRPr="00C77EC8">
        <w:t xml:space="preserve">, </w:t>
      </w:r>
      <w:r w:rsidRPr="00C77EC8">
        <w:t>z</w:t>
      </w:r>
      <w:r w:rsidR="00904863" w:rsidRPr="00C77EC8">
        <w:t>asedání</w:t>
      </w:r>
      <w:r w:rsidR="002442F0" w:rsidRPr="00C77EC8">
        <w:t xml:space="preserve"> pedagogické rady / 3x do roka </w:t>
      </w:r>
      <w:r w:rsidR="00E34DA8">
        <w:t>/</w:t>
      </w:r>
    </w:p>
    <w:p w:rsidR="00C60772" w:rsidRPr="00EA41C1" w:rsidRDefault="00C60772" w:rsidP="00825F35">
      <w:pPr>
        <w:spacing w:line="360" w:lineRule="auto"/>
        <w:rPr>
          <w:b/>
          <w:sz w:val="28"/>
          <w:szCs w:val="28"/>
        </w:rPr>
      </w:pPr>
    </w:p>
    <w:p w:rsidR="00416B53" w:rsidRPr="00EA41C1" w:rsidRDefault="00904863" w:rsidP="00904863">
      <w:pPr>
        <w:spacing w:line="360" w:lineRule="auto"/>
        <w:rPr>
          <w:b/>
          <w:sz w:val="28"/>
          <w:szCs w:val="28"/>
        </w:rPr>
      </w:pPr>
      <w:r w:rsidRPr="00EA41C1">
        <w:rPr>
          <w:b/>
          <w:sz w:val="28"/>
          <w:szCs w:val="28"/>
          <w:u w:val="single"/>
        </w:rPr>
        <w:t>Hospitace</w:t>
      </w:r>
      <w:r w:rsidR="001C2731" w:rsidRPr="00EA41C1">
        <w:rPr>
          <w:b/>
          <w:sz w:val="28"/>
          <w:szCs w:val="28"/>
        </w:rPr>
        <w:t xml:space="preserve">    </w:t>
      </w:r>
    </w:p>
    <w:p w:rsidR="001C2731" w:rsidRPr="00C77EC8" w:rsidRDefault="005739A8" w:rsidP="00904863">
      <w:pPr>
        <w:numPr>
          <w:ilvl w:val="0"/>
          <w:numId w:val="36"/>
        </w:numPr>
        <w:spacing w:line="360" w:lineRule="auto"/>
      </w:pPr>
      <w:r w:rsidRPr="00C77EC8">
        <w:t>byly</w:t>
      </w:r>
      <w:r w:rsidR="00904863" w:rsidRPr="00C77EC8">
        <w:t xml:space="preserve"> součástí vnitřní a vně</w:t>
      </w:r>
      <w:r w:rsidRPr="00C77EC8">
        <w:t>jší</w:t>
      </w:r>
      <w:r w:rsidR="00F34193" w:rsidRPr="00C77EC8">
        <w:t xml:space="preserve"> kontrolní činnosti</w:t>
      </w:r>
    </w:p>
    <w:p w:rsidR="001C2731" w:rsidRPr="00C77EC8" w:rsidRDefault="005739A8" w:rsidP="00C60772">
      <w:pPr>
        <w:numPr>
          <w:ilvl w:val="0"/>
          <w:numId w:val="36"/>
        </w:numPr>
        <w:spacing w:line="360" w:lineRule="auto"/>
      </w:pPr>
      <w:r w:rsidRPr="00C77EC8">
        <w:t xml:space="preserve"> prováděly </w:t>
      </w:r>
      <w:r w:rsidR="00904863" w:rsidRPr="00C77EC8">
        <w:t xml:space="preserve">se průběžně dle ročního </w:t>
      </w:r>
      <w:r w:rsidR="00C60772" w:rsidRPr="00C77EC8">
        <w:t>plánu hospitací, v případě</w:t>
      </w:r>
      <w:r w:rsidR="008A567C">
        <w:t xml:space="preserve"> </w:t>
      </w:r>
      <w:r w:rsidR="00904863" w:rsidRPr="00C77EC8">
        <w:t>potřeby častěji</w:t>
      </w:r>
    </w:p>
    <w:p w:rsidR="001C2731" w:rsidRPr="00C77EC8" w:rsidRDefault="00904863" w:rsidP="00C60772">
      <w:pPr>
        <w:numPr>
          <w:ilvl w:val="0"/>
          <w:numId w:val="36"/>
        </w:numPr>
        <w:spacing w:line="360" w:lineRule="auto"/>
      </w:pPr>
      <w:r w:rsidRPr="00C77EC8">
        <w:t xml:space="preserve"> hospitační činnost se prová</w:t>
      </w:r>
      <w:r w:rsidR="005739A8" w:rsidRPr="00C77EC8">
        <w:t>děla</w:t>
      </w:r>
      <w:r w:rsidR="008A567C">
        <w:t xml:space="preserve"> v ZÚ, při příležitostních </w:t>
      </w:r>
      <w:r w:rsidR="00F34193" w:rsidRPr="00C77EC8">
        <w:t>akcích, atd.</w:t>
      </w:r>
    </w:p>
    <w:p w:rsidR="00012584" w:rsidRPr="00CE113A" w:rsidRDefault="005739A8" w:rsidP="00EA41C1">
      <w:pPr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C77EC8">
        <w:t xml:space="preserve"> hospitace byly</w:t>
      </w:r>
      <w:r w:rsidR="00012584" w:rsidRPr="00C77EC8">
        <w:t xml:space="preserve"> zaměřeny na dodržování</w:t>
      </w:r>
      <w:r w:rsidR="008B5E6C" w:rsidRPr="00C77EC8">
        <w:t xml:space="preserve"> individuálního přístupu k dětem</w:t>
      </w:r>
      <w:r w:rsidR="00E34DA8">
        <w:t xml:space="preserve"> v ZÚ, atmosféru, přiměřenost, vedení činností ZÚ</w:t>
      </w:r>
    </w:p>
    <w:p w:rsidR="00CE113A" w:rsidRPr="00EA41C1" w:rsidRDefault="00CE113A" w:rsidP="00CE113A">
      <w:pPr>
        <w:spacing w:line="360" w:lineRule="auto"/>
        <w:ind w:left="795"/>
        <w:rPr>
          <w:sz w:val="28"/>
          <w:szCs w:val="28"/>
        </w:rPr>
      </w:pPr>
    </w:p>
    <w:p w:rsidR="00416B53" w:rsidRPr="00EA41C1" w:rsidRDefault="00447C78" w:rsidP="00447C78">
      <w:pPr>
        <w:spacing w:line="360" w:lineRule="auto"/>
        <w:rPr>
          <w:b/>
          <w:sz w:val="28"/>
          <w:szCs w:val="28"/>
          <w:u w:val="single"/>
        </w:rPr>
      </w:pPr>
      <w:r w:rsidRPr="00EA41C1">
        <w:rPr>
          <w:sz w:val="28"/>
          <w:szCs w:val="28"/>
          <w:u w:val="single"/>
        </w:rPr>
        <w:t xml:space="preserve"> </w:t>
      </w:r>
      <w:r w:rsidR="00886261" w:rsidRPr="00EA41C1">
        <w:rPr>
          <w:b/>
          <w:sz w:val="28"/>
          <w:szCs w:val="28"/>
          <w:u w:val="single"/>
        </w:rPr>
        <w:t>Kontrolní činnost</w:t>
      </w:r>
      <w:r w:rsidR="00886261" w:rsidRPr="00EA41C1">
        <w:rPr>
          <w:sz w:val="28"/>
          <w:szCs w:val="28"/>
          <w:u w:val="single"/>
        </w:rPr>
        <w:t xml:space="preserve"> </w:t>
      </w:r>
      <w:r w:rsidR="00306E7F" w:rsidRPr="00EA41C1">
        <w:rPr>
          <w:b/>
          <w:sz w:val="28"/>
          <w:szCs w:val="28"/>
          <w:u w:val="single"/>
        </w:rPr>
        <w:t>cílená</w:t>
      </w:r>
    </w:p>
    <w:p w:rsidR="001C2731" w:rsidRPr="00C77EC8" w:rsidRDefault="00886261" w:rsidP="00886261">
      <w:pPr>
        <w:numPr>
          <w:ilvl w:val="0"/>
          <w:numId w:val="37"/>
        </w:numPr>
        <w:spacing w:line="360" w:lineRule="auto"/>
      </w:pPr>
      <w:r w:rsidRPr="00C77EC8">
        <w:t>byla zaměřena na kont</w:t>
      </w:r>
      <w:r w:rsidR="000B3B36" w:rsidRPr="00C77EC8">
        <w:t>rolu dodržování zákoníku práce</w:t>
      </w:r>
    </w:p>
    <w:p w:rsidR="00CE113A" w:rsidRPr="00CE113A" w:rsidRDefault="001E6C53" w:rsidP="002442F0">
      <w:pPr>
        <w:numPr>
          <w:ilvl w:val="0"/>
          <w:numId w:val="37"/>
        </w:numPr>
        <w:spacing w:line="360" w:lineRule="auto"/>
        <w:rPr>
          <w:sz w:val="28"/>
          <w:szCs w:val="28"/>
        </w:rPr>
      </w:pPr>
      <w:r w:rsidRPr="00C77EC8">
        <w:t xml:space="preserve"> </w:t>
      </w:r>
      <w:r w:rsidR="005739A8" w:rsidRPr="00C77EC8">
        <w:t>kontrolu zájmových</w:t>
      </w:r>
      <w:r w:rsidR="00C60772" w:rsidRPr="00C77EC8">
        <w:t xml:space="preserve"> činností</w:t>
      </w:r>
      <w:r w:rsidR="00904863" w:rsidRPr="00742952">
        <w:rPr>
          <w:i/>
          <w:sz w:val="28"/>
          <w:szCs w:val="28"/>
        </w:rPr>
        <w:t xml:space="preserve">   </w:t>
      </w:r>
    </w:p>
    <w:p w:rsidR="001D62A7" w:rsidRDefault="001D62A7" w:rsidP="001D62A7">
      <w:pPr>
        <w:spacing w:line="360" w:lineRule="auto"/>
        <w:rPr>
          <w:sz w:val="28"/>
          <w:szCs w:val="28"/>
        </w:rPr>
      </w:pPr>
    </w:p>
    <w:p w:rsidR="005C1F3C" w:rsidRDefault="005C1F3C" w:rsidP="001D62A7">
      <w:pPr>
        <w:spacing w:line="360" w:lineRule="auto"/>
        <w:rPr>
          <w:b/>
          <w:sz w:val="28"/>
          <w:szCs w:val="28"/>
          <w:u w:val="single"/>
        </w:rPr>
      </w:pPr>
    </w:p>
    <w:p w:rsidR="001D62A7" w:rsidRDefault="001D62A7" w:rsidP="001D62A7">
      <w:pPr>
        <w:spacing w:line="360" w:lineRule="auto"/>
        <w:rPr>
          <w:b/>
          <w:i/>
          <w:sz w:val="28"/>
          <w:szCs w:val="28"/>
          <w:u w:val="single"/>
        </w:rPr>
      </w:pPr>
      <w:r w:rsidRPr="001D62A7">
        <w:rPr>
          <w:b/>
          <w:sz w:val="28"/>
          <w:szCs w:val="28"/>
          <w:u w:val="single"/>
        </w:rPr>
        <w:t>Koncepce DDM</w:t>
      </w:r>
      <w:r w:rsidR="00904863" w:rsidRPr="001D62A7">
        <w:rPr>
          <w:b/>
          <w:i/>
          <w:sz w:val="28"/>
          <w:szCs w:val="28"/>
          <w:u w:val="single"/>
        </w:rPr>
        <w:t xml:space="preserve">   </w:t>
      </w:r>
    </w:p>
    <w:p w:rsidR="00D20600" w:rsidRDefault="001D62A7" w:rsidP="001D62A7">
      <w:pPr>
        <w:spacing w:line="360" w:lineRule="auto"/>
        <w:rPr>
          <w:bCs/>
        </w:rPr>
      </w:pPr>
      <w:r w:rsidRPr="00D91FA6">
        <w:t>Koncepčním cíl</w:t>
      </w:r>
      <w:r w:rsidR="00E34DA8">
        <w:t>em DDM bylo utváření bezpečného</w:t>
      </w:r>
      <w:r w:rsidR="00D91FA6" w:rsidRPr="00D91FA6">
        <w:t xml:space="preserve">, podnětného a zdravého </w:t>
      </w:r>
      <w:r w:rsidRPr="00D91FA6">
        <w:t>prostředí pro děti, rozvíjení talentu a trávení volného času dětí</w:t>
      </w:r>
      <w:r w:rsidR="00E34DA8">
        <w:rPr>
          <w:b/>
          <w:i/>
        </w:rPr>
        <w:t>.</w:t>
      </w:r>
      <w:r w:rsidR="00E34DA8">
        <w:rPr>
          <w:i/>
        </w:rPr>
        <w:t xml:space="preserve"> </w:t>
      </w:r>
      <w:r w:rsidR="00E34DA8">
        <w:rPr>
          <w:bCs/>
        </w:rPr>
        <w:t xml:space="preserve"> </w:t>
      </w:r>
      <w:r w:rsidR="00D91FA6">
        <w:rPr>
          <w:bCs/>
        </w:rPr>
        <w:t>Závěrem roku jsme zpe</w:t>
      </w:r>
      <w:r w:rsidR="00E34DA8">
        <w:rPr>
          <w:bCs/>
        </w:rPr>
        <w:t>střili naši nabídku o nové akce</w:t>
      </w:r>
      <w:r w:rsidR="00D91FA6">
        <w:rPr>
          <w:bCs/>
        </w:rPr>
        <w:t>: premiérové promítání filmu, lampionový průvod, cestovatelskou přednášku</w:t>
      </w:r>
      <w:r w:rsidR="00D20600">
        <w:rPr>
          <w:bCs/>
        </w:rPr>
        <w:t xml:space="preserve">, v novém roce pak výlet </w:t>
      </w:r>
      <w:r w:rsidR="00D20600" w:rsidRPr="00D20600">
        <w:rPr>
          <w:bCs/>
        </w:rPr>
        <w:t>do divadla</w:t>
      </w:r>
      <w:r w:rsidR="00E34DA8">
        <w:rPr>
          <w:bCs/>
        </w:rPr>
        <w:t xml:space="preserve"> </w:t>
      </w:r>
      <w:r w:rsidR="00D20600" w:rsidRPr="00D20600">
        <w:rPr>
          <w:bCs/>
        </w:rPr>
        <w:t>a divadelní před</w:t>
      </w:r>
      <w:r w:rsidR="00D20600">
        <w:rPr>
          <w:bCs/>
        </w:rPr>
        <w:t>s</w:t>
      </w:r>
      <w:r w:rsidR="00D20600" w:rsidRPr="00D20600">
        <w:rPr>
          <w:bCs/>
        </w:rPr>
        <w:t>tavení „Svěcení jara“</w:t>
      </w:r>
      <w:r w:rsidR="00D20600">
        <w:rPr>
          <w:bCs/>
        </w:rPr>
        <w:t>.</w:t>
      </w:r>
    </w:p>
    <w:p w:rsidR="007F7FFB" w:rsidRDefault="00D20600" w:rsidP="001D62A7">
      <w:pPr>
        <w:spacing w:line="360" w:lineRule="auto"/>
        <w:rPr>
          <w:bCs/>
        </w:rPr>
      </w:pPr>
      <w:r>
        <w:rPr>
          <w:bCs/>
        </w:rPr>
        <w:t>Oslovili jsme co nejširší spektrum návštěvníků, rozšířili nabídku kurzů, otevřeli nové zajímavé kroužky, pod vedením nových externistů.</w:t>
      </w:r>
      <w:r w:rsidR="00904863" w:rsidRPr="00D20600">
        <w:rPr>
          <w:bCs/>
        </w:rPr>
        <w:t xml:space="preserve">   </w:t>
      </w:r>
    </w:p>
    <w:p w:rsidR="007F7FFB" w:rsidRDefault="007F7FFB" w:rsidP="001D62A7">
      <w:pPr>
        <w:spacing w:line="360" w:lineRule="auto"/>
        <w:rPr>
          <w:bCs/>
        </w:rPr>
      </w:pPr>
      <w:r>
        <w:rPr>
          <w:bCs/>
        </w:rPr>
        <w:t>V oblasti zdravé výživy jsme z</w:t>
      </w:r>
      <w:r w:rsidR="008A567C">
        <w:rPr>
          <w:bCs/>
        </w:rPr>
        <w:t>ačali dětem nabízet ovoce</w:t>
      </w:r>
      <w:r>
        <w:rPr>
          <w:bCs/>
        </w:rPr>
        <w:t xml:space="preserve">, do vestibulu jsme objednali </w:t>
      </w:r>
      <w:proofErr w:type="spellStart"/>
      <w:r>
        <w:rPr>
          <w:bCs/>
        </w:rPr>
        <w:t>aquamat</w:t>
      </w:r>
      <w:proofErr w:type="spellEnd"/>
      <w:r>
        <w:rPr>
          <w:bCs/>
        </w:rPr>
        <w:t>, abychom děti vedli k dodržování pitného režimu, do soutěží a akcí jsme nakupovali zdravé sladkosti.</w:t>
      </w:r>
    </w:p>
    <w:p w:rsidR="007F7FFB" w:rsidRDefault="007F7FFB" w:rsidP="001D62A7">
      <w:pPr>
        <w:spacing w:line="360" w:lineRule="auto"/>
        <w:rPr>
          <w:bCs/>
        </w:rPr>
      </w:pPr>
      <w:r>
        <w:rPr>
          <w:bCs/>
        </w:rPr>
        <w:t>Ke vchodu do budovy byly nově nainstalovány videotelefony a systém na dálkové otevírání dveří. Byly odstraněny stávající lavičky před DDM a nahrazeny jiným tipem sezení.</w:t>
      </w:r>
    </w:p>
    <w:p w:rsidR="007F7FFB" w:rsidRDefault="007F7FFB" w:rsidP="001D62A7">
      <w:pPr>
        <w:spacing w:line="360" w:lineRule="auto"/>
        <w:rPr>
          <w:bCs/>
        </w:rPr>
      </w:pPr>
      <w:r>
        <w:rPr>
          <w:bCs/>
        </w:rPr>
        <w:t>Pro děti jsme nachystali nové kroužky a v současnosti j</w:t>
      </w:r>
      <w:r w:rsidR="008A567C">
        <w:rPr>
          <w:bCs/>
        </w:rPr>
        <w:t xml:space="preserve">ednáme s novými lektory, kteří </w:t>
      </w:r>
      <w:r>
        <w:rPr>
          <w:bCs/>
        </w:rPr>
        <w:t>by do programu DDM přinesli změnu a nové činnosti. Navázali jsme také spolupráci se slovenským DDM v Komárnu.</w:t>
      </w:r>
    </w:p>
    <w:p w:rsidR="00904863" w:rsidRPr="00D20600" w:rsidRDefault="007F7FFB" w:rsidP="001D62A7">
      <w:pPr>
        <w:spacing w:line="360" w:lineRule="auto"/>
        <w:rPr>
          <w:bCs/>
        </w:rPr>
      </w:pPr>
      <w:r>
        <w:rPr>
          <w:bCs/>
        </w:rPr>
        <w:t>V rámci výměny zkušeností jsme navštívily středočeské DDM, se kterými navazujeme užší vztahy.</w:t>
      </w:r>
      <w:r w:rsidR="00904863" w:rsidRPr="00D20600">
        <w:rPr>
          <w:bCs/>
        </w:rPr>
        <w:t xml:space="preserve">                   </w:t>
      </w:r>
    </w:p>
    <w:p w:rsidR="00D20600" w:rsidRDefault="00D20600" w:rsidP="00904863">
      <w:pPr>
        <w:pStyle w:val="Nadpis1"/>
        <w:numPr>
          <w:ilvl w:val="0"/>
          <w:numId w:val="0"/>
        </w:numPr>
        <w:rPr>
          <w:sz w:val="28"/>
          <w:szCs w:val="28"/>
          <w:u w:val="single"/>
        </w:rPr>
      </w:pPr>
    </w:p>
    <w:p w:rsidR="00794366" w:rsidRDefault="00794366" w:rsidP="00904863">
      <w:pPr>
        <w:tabs>
          <w:tab w:val="left" w:pos="960"/>
          <w:tab w:val="left" w:pos="3540"/>
        </w:tabs>
        <w:jc w:val="both"/>
        <w:rPr>
          <w:b/>
          <w:sz w:val="36"/>
          <w:szCs w:val="36"/>
          <w:u w:val="single"/>
        </w:rPr>
      </w:pPr>
    </w:p>
    <w:p w:rsidR="00794366" w:rsidRDefault="00794366" w:rsidP="00904863">
      <w:pPr>
        <w:tabs>
          <w:tab w:val="left" w:pos="960"/>
          <w:tab w:val="left" w:pos="3540"/>
        </w:tabs>
        <w:jc w:val="both"/>
        <w:rPr>
          <w:b/>
          <w:sz w:val="36"/>
          <w:szCs w:val="36"/>
          <w:u w:val="single"/>
        </w:rPr>
      </w:pPr>
    </w:p>
    <w:p w:rsidR="00794366" w:rsidRDefault="00E069AB" w:rsidP="00904863">
      <w:pPr>
        <w:tabs>
          <w:tab w:val="left" w:pos="960"/>
          <w:tab w:val="left" w:pos="3540"/>
        </w:tabs>
        <w:jc w:val="both"/>
        <w:rPr>
          <w:b/>
          <w:sz w:val="36"/>
          <w:szCs w:val="36"/>
          <w:u w:val="single"/>
        </w:rPr>
      </w:pPr>
      <w:proofErr w:type="spellStart"/>
      <w:r>
        <w:rPr>
          <w:b/>
          <w:sz w:val="36"/>
          <w:szCs w:val="36"/>
          <w:u w:val="single"/>
        </w:rPr>
        <w:lastRenderedPageBreak/>
        <w:t>Mokrosuky</w:t>
      </w:r>
      <w:proofErr w:type="spellEnd"/>
      <w:r w:rsidR="00904863" w:rsidRPr="000E5683">
        <w:rPr>
          <w:b/>
          <w:sz w:val="36"/>
          <w:szCs w:val="36"/>
          <w:u w:val="single"/>
        </w:rPr>
        <w:t xml:space="preserve">- škola v přírodě  - odloučené pracoviště DDM </w:t>
      </w:r>
    </w:p>
    <w:p w:rsidR="00322C5C" w:rsidRPr="000E5683" w:rsidRDefault="00904863" w:rsidP="00904863">
      <w:pPr>
        <w:tabs>
          <w:tab w:val="left" w:pos="960"/>
          <w:tab w:val="left" w:pos="3540"/>
        </w:tabs>
        <w:jc w:val="both"/>
        <w:rPr>
          <w:b/>
          <w:sz w:val="36"/>
          <w:szCs w:val="36"/>
          <w:u w:val="single"/>
        </w:rPr>
      </w:pPr>
      <w:r w:rsidRPr="000E5683">
        <w:rPr>
          <w:b/>
          <w:sz w:val="36"/>
          <w:szCs w:val="36"/>
          <w:u w:val="single"/>
        </w:rPr>
        <w:t xml:space="preserve">  </w:t>
      </w:r>
    </w:p>
    <w:p w:rsidR="00904863" w:rsidRPr="000C4C5A" w:rsidRDefault="00904863" w:rsidP="00D24178">
      <w:pPr>
        <w:tabs>
          <w:tab w:val="left" w:pos="960"/>
          <w:tab w:val="left" w:pos="3540"/>
        </w:tabs>
        <w:spacing w:line="360" w:lineRule="auto"/>
        <w:ind w:left="360"/>
        <w:jc w:val="both"/>
      </w:pPr>
      <w:proofErr w:type="spellStart"/>
      <w:r w:rsidRPr="000C4C5A">
        <w:t>Mokrosuky</w:t>
      </w:r>
      <w:proofErr w:type="spellEnd"/>
      <w:r w:rsidRPr="000C4C5A">
        <w:t xml:space="preserve"> </w:t>
      </w:r>
      <w:r w:rsidR="00D24178">
        <w:t xml:space="preserve">leží </w:t>
      </w:r>
      <w:r w:rsidRPr="000C4C5A">
        <w:t xml:space="preserve">poblíž města Sušice. </w:t>
      </w:r>
      <w:r w:rsidR="008A567C">
        <w:t xml:space="preserve">V oploceném </w:t>
      </w:r>
      <w:r w:rsidR="00C35F1D">
        <w:t xml:space="preserve">objektu </w:t>
      </w:r>
      <w:r w:rsidRPr="000C4C5A">
        <w:t>nachází</w:t>
      </w:r>
      <w:r w:rsidR="008D3932" w:rsidRPr="000C4C5A">
        <w:t xml:space="preserve"> 8 chatiček s kap</w:t>
      </w:r>
      <w:r w:rsidR="001818E3">
        <w:t xml:space="preserve">acitou 48 míst a dva pokoje nad garáží </w:t>
      </w:r>
      <w:r w:rsidR="00C35F1D">
        <w:t>pro 7 osob.</w:t>
      </w:r>
      <w:r w:rsidRPr="000C4C5A">
        <w:t xml:space="preserve"> Chatky jsou vybaveny WC a</w:t>
      </w:r>
      <w:r w:rsidR="005D2668" w:rsidRPr="000C4C5A">
        <w:t xml:space="preserve"> umyvadlem.</w:t>
      </w:r>
    </w:p>
    <w:p w:rsidR="00904863" w:rsidRPr="000C4C5A" w:rsidRDefault="00904863" w:rsidP="00831B5A">
      <w:pPr>
        <w:tabs>
          <w:tab w:val="left" w:pos="960"/>
          <w:tab w:val="left" w:pos="3540"/>
        </w:tabs>
        <w:spacing w:line="360" w:lineRule="auto"/>
        <w:ind w:left="360"/>
        <w:jc w:val="both"/>
      </w:pPr>
      <w:r w:rsidRPr="000C4C5A">
        <w:t>Objekt je vybaven v hlavní budově jídelnou, kuchyní, učebnou, klubovnou a sociálním zařízením pro chlapce a děvčata.</w:t>
      </w:r>
      <w:r w:rsidR="001818E3">
        <w:t xml:space="preserve"> V učebně byla instalována zrcadla a zakoupil se </w:t>
      </w:r>
      <w:proofErr w:type="spellStart"/>
      <w:r w:rsidR="001818E3">
        <w:t>baletizol</w:t>
      </w:r>
      <w:proofErr w:type="spellEnd"/>
      <w:r w:rsidR="001818E3">
        <w:t xml:space="preserve"> pro taneční účely. V klubovně bylo položeno nové lino a vyměnily se radiátory. Kapacitu míst jsme ro</w:t>
      </w:r>
      <w:r w:rsidR="005106FC">
        <w:t>zšířili o pokoj v hlavní budově</w:t>
      </w:r>
      <w:r w:rsidR="001818E3">
        <w:t>, který je k dispozici pro 4 osoby. Do chatiček se zakoupily nové válendy, stoly a židle.</w:t>
      </w:r>
    </w:p>
    <w:p w:rsidR="008D3932" w:rsidRPr="000C4C5A" w:rsidRDefault="00904863" w:rsidP="00831B5A">
      <w:pPr>
        <w:tabs>
          <w:tab w:val="left" w:pos="960"/>
          <w:tab w:val="left" w:pos="3540"/>
        </w:tabs>
        <w:spacing w:line="360" w:lineRule="auto"/>
        <w:ind w:left="360"/>
        <w:jc w:val="both"/>
      </w:pPr>
      <w:r w:rsidRPr="000C4C5A">
        <w:t>K zařízení patří zahrada, travnaté sportovní hřiště, domek s </w:t>
      </w:r>
      <w:r w:rsidR="008D3932" w:rsidRPr="000C4C5A">
        <w:t>garáží a dílnou,</w:t>
      </w:r>
      <w:r w:rsidRPr="000C4C5A">
        <w:t xml:space="preserve"> </w:t>
      </w:r>
      <w:r w:rsidR="008D3932" w:rsidRPr="000C4C5A">
        <w:t xml:space="preserve">zastřešený </w:t>
      </w:r>
      <w:r w:rsidRPr="000C4C5A">
        <w:t xml:space="preserve">bazén. </w:t>
      </w:r>
    </w:p>
    <w:p w:rsidR="00904863" w:rsidRPr="000C4C5A" w:rsidRDefault="005C1F3C" w:rsidP="008A567C">
      <w:pPr>
        <w:tabs>
          <w:tab w:val="left" w:pos="960"/>
          <w:tab w:val="left" w:pos="3540"/>
        </w:tabs>
        <w:spacing w:line="360" w:lineRule="auto"/>
        <w:ind w:left="36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102870</wp:posOffset>
            </wp:positionV>
            <wp:extent cx="3457575" cy="1962150"/>
            <wp:effectExtent l="19050" t="0" r="9525" b="0"/>
            <wp:wrapNone/>
            <wp:docPr id="4" name="obrázek 3" descr="E:\Jarka 2017\20170421_09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Jarka 2017\20170421_092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104775</wp:posOffset>
            </wp:positionV>
            <wp:extent cx="1771015" cy="2371725"/>
            <wp:effectExtent l="19050" t="0" r="635" b="0"/>
            <wp:wrapNone/>
            <wp:docPr id="7" name="obrázek 6" descr="E:\Jarka 2017\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Jarka 2017\IMG_06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0A7" w:rsidRPr="00E470A7" w:rsidRDefault="00E470A7" w:rsidP="00DB616F">
      <w:pPr>
        <w:rPr>
          <w:bCs/>
        </w:rPr>
      </w:pPr>
    </w:p>
    <w:p w:rsidR="00512401" w:rsidRPr="000E5683" w:rsidRDefault="00512401" w:rsidP="00DB616F">
      <w:pPr>
        <w:rPr>
          <w:color w:val="008000"/>
          <w:sz w:val="32"/>
          <w:szCs w:val="32"/>
        </w:rPr>
      </w:pPr>
    </w:p>
    <w:p w:rsidR="00E72CE7" w:rsidRDefault="00E72CE7" w:rsidP="00283EBD">
      <w:pPr>
        <w:spacing w:line="360" w:lineRule="auto"/>
        <w:ind w:right="-108"/>
        <w:jc w:val="both"/>
        <w:rPr>
          <w:b/>
          <w:u w:val="single"/>
        </w:rPr>
      </w:pPr>
    </w:p>
    <w:p w:rsidR="006B3EA0" w:rsidRDefault="006B3EA0" w:rsidP="00283EBD">
      <w:pPr>
        <w:spacing w:line="360" w:lineRule="auto"/>
        <w:ind w:right="-108"/>
        <w:jc w:val="both"/>
        <w:rPr>
          <w:b/>
          <w:u w:val="single"/>
        </w:rPr>
      </w:pPr>
    </w:p>
    <w:p w:rsidR="006B3EA0" w:rsidRDefault="006B3EA0" w:rsidP="00F2347F">
      <w:pPr>
        <w:rPr>
          <w:b/>
          <w:sz w:val="28"/>
          <w:szCs w:val="28"/>
          <w:u w:val="single"/>
        </w:rPr>
      </w:pPr>
    </w:p>
    <w:p w:rsidR="006B3EA0" w:rsidRDefault="006B3EA0" w:rsidP="00F2347F">
      <w:pPr>
        <w:rPr>
          <w:b/>
          <w:sz w:val="28"/>
          <w:szCs w:val="28"/>
          <w:u w:val="single"/>
        </w:rPr>
      </w:pPr>
    </w:p>
    <w:p w:rsidR="006B3EA0" w:rsidRDefault="006B3EA0" w:rsidP="00F2347F">
      <w:pPr>
        <w:rPr>
          <w:b/>
          <w:sz w:val="28"/>
          <w:szCs w:val="28"/>
          <w:u w:val="single"/>
        </w:rPr>
      </w:pPr>
    </w:p>
    <w:p w:rsidR="006B3EA0" w:rsidRDefault="006B3EA0" w:rsidP="00F2347F">
      <w:pPr>
        <w:rPr>
          <w:b/>
          <w:sz w:val="28"/>
          <w:szCs w:val="28"/>
          <w:u w:val="single"/>
        </w:rPr>
      </w:pPr>
    </w:p>
    <w:p w:rsidR="006B3EA0" w:rsidRDefault="005C1F3C" w:rsidP="00F2347F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40005</wp:posOffset>
            </wp:positionV>
            <wp:extent cx="2662555" cy="2009775"/>
            <wp:effectExtent l="19050" t="0" r="4445" b="0"/>
            <wp:wrapNone/>
            <wp:docPr id="8" name="obrázek 7" descr="E:\Jarka 2017\IMG_20170510_1826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Jarka 2017\IMG_20170510_182608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40005</wp:posOffset>
            </wp:positionV>
            <wp:extent cx="2047875" cy="2047875"/>
            <wp:effectExtent l="19050" t="0" r="9525" b="0"/>
            <wp:wrapNone/>
            <wp:docPr id="22" name="obrázek 12" descr="E:\Jarka 2017\18556311_1169708756484407_36620554146384586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Jarka 2017\18556311_1169708756484407_3662055414638458628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C24" w:rsidRDefault="00412C24" w:rsidP="00F2347F">
      <w:pPr>
        <w:rPr>
          <w:b/>
          <w:sz w:val="28"/>
          <w:szCs w:val="28"/>
          <w:u w:val="single"/>
        </w:rPr>
      </w:pPr>
    </w:p>
    <w:p w:rsidR="00412C24" w:rsidRDefault="00412C24" w:rsidP="00F2347F">
      <w:pPr>
        <w:rPr>
          <w:b/>
          <w:sz w:val="28"/>
          <w:szCs w:val="28"/>
          <w:u w:val="single"/>
        </w:rPr>
      </w:pPr>
    </w:p>
    <w:p w:rsidR="00412C24" w:rsidRDefault="00412C24" w:rsidP="00F2347F">
      <w:pPr>
        <w:rPr>
          <w:b/>
          <w:sz w:val="28"/>
          <w:szCs w:val="28"/>
          <w:u w:val="single"/>
        </w:rPr>
      </w:pPr>
    </w:p>
    <w:p w:rsidR="00412C24" w:rsidRDefault="00412C24" w:rsidP="00F2347F">
      <w:pPr>
        <w:rPr>
          <w:b/>
          <w:sz w:val="28"/>
          <w:szCs w:val="28"/>
          <w:u w:val="single"/>
        </w:rPr>
      </w:pPr>
    </w:p>
    <w:p w:rsidR="00E76D07" w:rsidRDefault="00E76D07" w:rsidP="00F2347F">
      <w:pPr>
        <w:rPr>
          <w:b/>
          <w:sz w:val="28"/>
          <w:szCs w:val="28"/>
          <w:u w:val="single"/>
        </w:rPr>
      </w:pPr>
    </w:p>
    <w:p w:rsidR="000D16DB" w:rsidRDefault="000D16DB" w:rsidP="00F2347F">
      <w:pPr>
        <w:rPr>
          <w:b/>
          <w:sz w:val="28"/>
          <w:szCs w:val="28"/>
          <w:u w:val="single"/>
        </w:rPr>
      </w:pPr>
    </w:p>
    <w:p w:rsidR="000D16DB" w:rsidRDefault="000D16DB" w:rsidP="00F2347F">
      <w:pPr>
        <w:rPr>
          <w:b/>
          <w:sz w:val="28"/>
          <w:szCs w:val="28"/>
          <w:u w:val="single"/>
        </w:rPr>
      </w:pPr>
    </w:p>
    <w:p w:rsidR="00794366" w:rsidRDefault="00794366" w:rsidP="00F2347F">
      <w:pPr>
        <w:rPr>
          <w:b/>
          <w:sz w:val="28"/>
          <w:szCs w:val="28"/>
          <w:u w:val="single"/>
        </w:rPr>
      </w:pPr>
    </w:p>
    <w:p w:rsidR="00794366" w:rsidRDefault="00794366" w:rsidP="00F2347F">
      <w:pPr>
        <w:rPr>
          <w:b/>
          <w:sz w:val="28"/>
          <w:szCs w:val="28"/>
          <w:u w:val="single"/>
        </w:rPr>
      </w:pPr>
    </w:p>
    <w:p w:rsidR="00794366" w:rsidRDefault="00794366" w:rsidP="00F2347F">
      <w:pPr>
        <w:rPr>
          <w:b/>
          <w:sz w:val="28"/>
          <w:szCs w:val="28"/>
          <w:u w:val="single"/>
        </w:rPr>
      </w:pPr>
    </w:p>
    <w:p w:rsidR="00395FB6" w:rsidRDefault="00C8177A" w:rsidP="00F2347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Vymezení hlavní a doplňkové činnosti</w:t>
      </w:r>
    </w:p>
    <w:p w:rsidR="00C8177A" w:rsidRDefault="00C8177A" w:rsidP="00F2347F">
      <w:pPr>
        <w:rPr>
          <w:b/>
          <w:sz w:val="28"/>
          <w:szCs w:val="28"/>
          <w:u w:val="single"/>
        </w:rPr>
      </w:pPr>
    </w:p>
    <w:p w:rsidR="0082550E" w:rsidRDefault="00C8177A" w:rsidP="0082550E">
      <w:pPr>
        <w:spacing w:line="360" w:lineRule="auto"/>
      </w:pPr>
      <w:r w:rsidRPr="00C8177A">
        <w:t>Hlavní a doplňková činnost je dána zřizovací listinou</w:t>
      </w:r>
      <w:r>
        <w:t xml:space="preserve">, dlouhodobý pronájem byl realizován na základě </w:t>
      </w:r>
    </w:p>
    <w:p w:rsidR="00C8177A" w:rsidRPr="00C8177A" w:rsidRDefault="00C8177A" w:rsidP="0082550E">
      <w:pPr>
        <w:spacing w:line="360" w:lineRule="auto"/>
      </w:pPr>
      <w:r>
        <w:t>smluv na dobu určitou, krátkodobé pronájmy byly realizovány na základě</w:t>
      </w:r>
      <w:r w:rsidR="0082550E">
        <w:t xml:space="preserve"> smluv o krátkodobém pronájmu podle dohody</w:t>
      </w:r>
    </w:p>
    <w:p w:rsidR="0082550E" w:rsidRDefault="0082550E" w:rsidP="0082550E">
      <w:pPr>
        <w:spacing w:line="360" w:lineRule="auto"/>
        <w:rPr>
          <w:b/>
          <w:u w:val="single"/>
        </w:rPr>
      </w:pPr>
    </w:p>
    <w:p w:rsidR="00A05931" w:rsidRPr="009B006D" w:rsidRDefault="00DD106F" w:rsidP="00A05931">
      <w:pPr>
        <w:spacing w:line="360" w:lineRule="auto"/>
      </w:pPr>
      <w:r w:rsidRPr="00DD106F">
        <w:rPr>
          <w:b/>
          <w:u w:val="single"/>
        </w:rPr>
        <w:t xml:space="preserve">Součástí </w:t>
      </w:r>
      <w:proofErr w:type="gramStart"/>
      <w:r w:rsidRPr="00DD106F">
        <w:rPr>
          <w:b/>
          <w:u w:val="single"/>
        </w:rPr>
        <w:t>DDM</w:t>
      </w:r>
      <w:r w:rsidR="00A05931" w:rsidRPr="009B006D">
        <w:t xml:space="preserve"> </w:t>
      </w:r>
      <w:r>
        <w:t xml:space="preserve"> </w:t>
      </w:r>
      <w:r w:rsidR="00A05931" w:rsidRPr="009B006D">
        <w:t>je</w:t>
      </w:r>
      <w:proofErr w:type="gramEnd"/>
      <w:r w:rsidR="00A05931" w:rsidRPr="009B006D">
        <w:t xml:space="preserve"> tělocvična v Záti</w:t>
      </w:r>
      <w:r w:rsidR="00684887" w:rsidRPr="009B006D">
        <w:t>š</w:t>
      </w:r>
      <w:r w:rsidR="008A567C">
        <w:t>í 735. V tomto objektu probíhala většina</w:t>
      </w:r>
      <w:r w:rsidR="00A05931" w:rsidRPr="009B006D">
        <w:t xml:space="preserve"> sportovní</w:t>
      </w:r>
      <w:r w:rsidR="008A567C">
        <w:t>ch,</w:t>
      </w:r>
      <w:r w:rsidR="00A05931" w:rsidRPr="009B006D">
        <w:t xml:space="preserve"> </w:t>
      </w:r>
      <w:r w:rsidR="008A567C">
        <w:t xml:space="preserve">zájmových </w:t>
      </w:r>
      <w:proofErr w:type="gramStart"/>
      <w:r w:rsidR="008A567C">
        <w:t>útvarů</w:t>
      </w:r>
      <w:r w:rsidR="00594BAE" w:rsidRPr="009B006D">
        <w:t xml:space="preserve"> </w:t>
      </w:r>
      <w:r w:rsidR="00543927" w:rsidRPr="009B006D">
        <w:t xml:space="preserve"> </w:t>
      </w:r>
      <w:r w:rsidR="005106FC">
        <w:t>(</w:t>
      </w:r>
      <w:r w:rsidR="00543927" w:rsidRPr="009B006D">
        <w:t>Aikido</w:t>
      </w:r>
      <w:proofErr w:type="gramEnd"/>
      <w:r w:rsidR="004C482F" w:rsidRPr="009B006D">
        <w:t xml:space="preserve">, </w:t>
      </w:r>
      <w:r w:rsidR="005106FC">
        <w:t xml:space="preserve"> </w:t>
      </w:r>
      <w:proofErr w:type="spellStart"/>
      <w:r w:rsidR="004C482F" w:rsidRPr="009B006D">
        <w:t>Florball</w:t>
      </w:r>
      <w:proofErr w:type="spellEnd"/>
      <w:r w:rsidR="00543927" w:rsidRPr="009B006D">
        <w:t xml:space="preserve"> </w:t>
      </w:r>
      <w:r w:rsidR="005106FC">
        <w:t xml:space="preserve"> </w:t>
      </w:r>
      <w:r w:rsidR="00543927" w:rsidRPr="009B006D">
        <w:t>I.</w:t>
      </w:r>
      <w:r w:rsidR="004C482F" w:rsidRPr="009B006D">
        <w:t>,</w:t>
      </w:r>
      <w:r w:rsidR="005106FC">
        <w:t xml:space="preserve"> </w:t>
      </w:r>
      <w:r w:rsidR="00543927" w:rsidRPr="009B006D">
        <w:t>II.,</w:t>
      </w:r>
      <w:r w:rsidR="00DC14D6" w:rsidRPr="009B006D">
        <w:t xml:space="preserve"> </w:t>
      </w:r>
      <w:proofErr w:type="spellStart"/>
      <w:r w:rsidR="00DC14D6" w:rsidRPr="009B006D">
        <w:t>Hip</w:t>
      </w:r>
      <w:proofErr w:type="spellEnd"/>
      <w:r w:rsidR="00DC14D6" w:rsidRPr="009B006D">
        <w:t xml:space="preserve"> Hop,</w:t>
      </w:r>
      <w:r w:rsidR="00BC3332">
        <w:t xml:space="preserve"> Stolní tenis</w:t>
      </w:r>
      <w:r w:rsidR="00594BAE" w:rsidRPr="009B006D">
        <w:t>, Badm</w:t>
      </w:r>
      <w:r w:rsidR="00960AC6" w:rsidRPr="009B006D">
        <w:t>inton</w:t>
      </w:r>
      <w:r w:rsidR="00DC14D6" w:rsidRPr="009B006D">
        <w:t xml:space="preserve">, </w:t>
      </w:r>
      <w:proofErr w:type="spellStart"/>
      <w:r w:rsidR="00DC14D6" w:rsidRPr="009B006D">
        <w:t>Zumba</w:t>
      </w:r>
      <w:proofErr w:type="spellEnd"/>
      <w:r w:rsidR="00960AC6" w:rsidRPr="009B006D">
        <w:t>)</w:t>
      </w:r>
    </w:p>
    <w:p w:rsidR="00FD245F" w:rsidRDefault="003621CF" w:rsidP="00FD245F">
      <w:pPr>
        <w:spacing w:line="360" w:lineRule="auto"/>
      </w:pPr>
      <w:r w:rsidRPr="009B006D">
        <w:t>T</w:t>
      </w:r>
      <w:r w:rsidR="00362311" w:rsidRPr="009B006D">
        <w:t>ělocvičnu také využíváme k pronájmu,</w:t>
      </w:r>
      <w:r w:rsidR="004903A5" w:rsidRPr="009B006D">
        <w:t xml:space="preserve"> což je naše doplňková </w:t>
      </w:r>
      <w:r w:rsidR="00594BAE" w:rsidRPr="009B006D">
        <w:t xml:space="preserve">činnost (halový fotbal, </w:t>
      </w:r>
      <w:r w:rsidR="004903A5" w:rsidRPr="009B006D">
        <w:t>nohejbal</w:t>
      </w:r>
      <w:r w:rsidR="00594BAE" w:rsidRPr="009B006D">
        <w:t>, sportovní hry</w:t>
      </w:r>
      <w:r w:rsidR="00960AC6" w:rsidRPr="009B006D">
        <w:t xml:space="preserve">, </w:t>
      </w:r>
      <w:proofErr w:type="spellStart"/>
      <w:r w:rsidR="00960AC6" w:rsidRPr="009B006D">
        <w:t>kickbox</w:t>
      </w:r>
      <w:proofErr w:type="spellEnd"/>
      <w:r w:rsidR="00960AC6" w:rsidRPr="009B006D">
        <w:t>,</w:t>
      </w:r>
      <w:r w:rsidR="009B006D">
        <w:t xml:space="preserve"> různé akce,</w:t>
      </w:r>
      <w:r w:rsidR="00960AC6" w:rsidRPr="009B006D">
        <w:t xml:space="preserve"> atd.)</w:t>
      </w:r>
      <w:r w:rsidR="00FD245F">
        <w:t xml:space="preserve"> </w:t>
      </w:r>
      <w:r w:rsidR="00C57F76" w:rsidRPr="009B006D">
        <w:t>Doplňková činnost</w:t>
      </w:r>
      <w:r w:rsidR="00960AC6" w:rsidRPr="009B006D">
        <w:t xml:space="preserve"> je</w:t>
      </w:r>
      <w:r w:rsidR="00C57F76" w:rsidRPr="009B006D">
        <w:t xml:space="preserve"> </w:t>
      </w:r>
      <w:r w:rsidR="00A05931" w:rsidRPr="009B006D">
        <w:t xml:space="preserve">realizována v souladu se zřizovací listinou DDM v oblasti pronájmu nebytových prostor. </w:t>
      </w:r>
    </w:p>
    <w:p w:rsidR="00FD245F" w:rsidRDefault="00FD245F" w:rsidP="00FD245F"/>
    <w:p w:rsidR="00794366" w:rsidRDefault="00794366" w:rsidP="00FD245F">
      <w:pPr>
        <w:rPr>
          <w:b/>
          <w:sz w:val="32"/>
          <w:szCs w:val="32"/>
          <w:u w:val="single"/>
        </w:rPr>
      </w:pPr>
    </w:p>
    <w:p w:rsidR="00FD245F" w:rsidRPr="008E1EE9" w:rsidRDefault="00FD245F" w:rsidP="00FD245F">
      <w:pPr>
        <w:rPr>
          <w:b/>
          <w:sz w:val="32"/>
          <w:szCs w:val="32"/>
          <w:u w:val="single"/>
        </w:rPr>
      </w:pPr>
      <w:r w:rsidRPr="008E1EE9">
        <w:rPr>
          <w:b/>
          <w:sz w:val="32"/>
          <w:szCs w:val="32"/>
          <w:u w:val="single"/>
        </w:rPr>
        <w:lastRenderedPageBreak/>
        <w:t>Hodnocení prázdninové činnosti</w:t>
      </w:r>
    </w:p>
    <w:p w:rsidR="00FD245F" w:rsidRDefault="00FD245F" w:rsidP="00FD245F"/>
    <w:p w:rsidR="00FD245F" w:rsidRDefault="00FD245F" w:rsidP="00FD245F">
      <w:pPr>
        <w:spacing w:line="360" w:lineRule="auto"/>
      </w:pPr>
      <w:r>
        <w:t>V letošním školním roce 2016/2017 pořádal Dům dětí a mládeže Kralupy nad Vltavou 1 taneční soustředění, 2 letní příměstské tábory, 4 letní pobytové tábory a 1 mezinárodní tábor.</w:t>
      </w:r>
    </w:p>
    <w:p w:rsidR="00FD245F" w:rsidRPr="00FD245F" w:rsidRDefault="00FD245F" w:rsidP="00FD245F">
      <w:pPr>
        <w:spacing w:line="360" w:lineRule="auto"/>
        <w:rPr>
          <w:b/>
          <w:sz w:val="28"/>
          <w:szCs w:val="28"/>
          <w:u w:val="single"/>
        </w:rPr>
      </w:pPr>
      <w:r w:rsidRPr="00FD245F">
        <w:rPr>
          <w:b/>
          <w:sz w:val="28"/>
          <w:szCs w:val="28"/>
          <w:u w:val="single"/>
        </w:rPr>
        <w:t>Taneční soustředění</w:t>
      </w:r>
    </w:p>
    <w:p w:rsidR="00FD245F" w:rsidRPr="002E6F3A" w:rsidRDefault="00FD245F" w:rsidP="00FD245F">
      <w:pPr>
        <w:spacing w:line="360" w:lineRule="auto"/>
        <w:rPr>
          <w:b/>
        </w:rPr>
      </w:pPr>
      <w:r w:rsidRPr="002E6F3A">
        <w:rPr>
          <w:b/>
        </w:rPr>
        <w:t>26.</w:t>
      </w:r>
      <w:r w:rsidR="008A567C">
        <w:rPr>
          <w:b/>
        </w:rPr>
        <w:t xml:space="preserve"> </w:t>
      </w:r>
      <w:r w:rsidRPr="002E6F3A">
        <w:rPr>
          <w:b/>
        </w:rPr>
        <w:t>10. – 30.</w:t>
      </w:r>
      <w:r w:rsidR="008A567C">
        <w:rPr>
          <w:b/>
        </w:rPr>
        <w:t xml:space="preserve"> </w:t>
      </w:r>
      <w:r w:rsidRPr="002E6F3A">
        <w:rPr>
          <w:b/>
        </w:rPr>
        <w:t>10.</w:t>
      </w:r>
      <w:r w:rsidR="008A567C">
        <w:rPr>
          <w:b/>
        </w:rPr>
        <w:t xml:space="preserve"> </w:t>
      </w:r>
      <w:r w:rsidRPr="002E6F3A">
        <w:rPr>
          <w:b/>
        </w:rPr>
        <w:t>2016</w:t>
      </w:r>
    </w:p>
    <w:p w:rsidR="00FD245F" w:rsidRPr="002E6F3A" w:rsidRDefault="00FD245F" w:rsidP="00FD245F">
      <w:pPr>
        <w:spacing w:line="360" w:lineRule="auto"/>
        <w:rPr>
          <w:b/>
          <w:i/>
        </w:rPr>
      </w:pPr>
      <w:r w:rsidRPr="002E6F3A">
        <w:rPr>
          <w:b/>
          <w:i/>
        </w:rPr>
        <w:t>Zúčastnilo se 16</w:t>
      </w:r>
      <w:r w:rsidR="008A567C">
        <w:rPr>
          <w:b/>
          <w:i/>
        </w:rPr>
        <w:t xml:space="preserve"> dětí a 3 vedoucí 1 zdravotník </w:t>
      </w:r>
      <w:r w:rsidRPr="002E6F3A">
        <w:rPr>
          <w:b/>
          <w:i/>
        </w:rPr>
        <w:t>a 1 noční služba</w:t>
      </w:r>
    </w:p>
    <w:p w:rsidR="00FD245F" w:rsidRPr="002E6F3A" w:rsidRDefault="008E1EE9" w:rsidP="00FD245F">
      <w:pPr>
        <w:spacing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427355</wp:posOffset>
            </wp:positionV>
            <wp:extent cx="2152650" cy="2152650"/>
            <wp:effectExtent l="19050" t="0" r="0" b="0"/>
            <wp:wrapTight wrapText="bothSides">
              <wp:wrapPolygon edited="0">
                <wp:start x="-191" y="0"/>
                <wp:lineTo x="-191" y="21409"/>
                <wp:lineTo x="21600" y="21409"/>
                <wp:lineTo x="21600" y="0"/>
                <wp:lineTo x="-191" y="0"/>
              </wp:wrapPolygon>
            </wp:wrapTight>
            <wp:docPr id="14" name="obrázek 6" descr="E:\Jarka 2017\19756587_1211819132273369_5719043124205739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Jarka 2017\19756587_1211819132273369_5719043124205739992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45F">
        <w:t>Taneční soustředění probíhalo v areálu v </w:t>
      </w:r>
      <w:proofErr w:type="spellStart"/>
      <w:r w:rsidR="00FD245F">
        <w:t>Mokrosukách</w:t>
      </w:r>
      <w:proofErr w:type="spellEnd"/>
      <w:r w:rsidR="00FD245F">
        <w:t>, kde děti měly dvoufázové taneční tréninky a chvíle mezi tréninky si krátily hrami, procházkami po okolí či výletem do Sušice.</w:t>
      </w:r>
    </w:p>
    <w:p w:rsidR="00FD245F" w:rsidRPr="00FD245F" w:rsidRDefault="00FD245F" w:rsidP="00FD245F">
      <w:pPr>
        <w:spacing w:line="360" w:lineRule="auto"/>
        <w:rPr>
          <w:b/>
          <w:sz w:val="28"/>
          <w:szCs w:val="28"/>
          <w:u w:val="single"/>
        </w:rPr>
      </w:pPr>
      <w:r w:rsidRPr="00FD245F">
        <w:rPr>
          <w:b/>
          <w:sz w:val="28"/>
          <w:szCs w:val="28"/>
          <w:u w:val="single"/>
        </w:rPr>
        <w:t>Příměstské tábory</w:t>
      </w:r>
    </w:p>
    <w:p w:rsidR="00FD245F" w:rsidRPr="005B6B96" w:rsidRDefault="00FD245F" w:rsidP="00FD245F">
      <w:pPr>
        <w:spacing w:line="360" w:lineRule="auto"/>
        <w:rPr>
          <w:b/>
          <w:sz w:val="28"/>
          <w:szCs w:val="28"/>
        </w:rPr>
      </w:pPr>
      <w:r w:rsidRPr="005B6B96">
        <w:rPr>
          <w:b/>
          <w:sz w:val="28"/>
          <w:szCs w:val="28"/>
        </w:rPr>
        <w:t>1. letní příměstský tábor</w:t>
      </w:r>
    </w:p>
    <w:p w:rsidR="00FD245F" w:rsidRPr="003C07FA" w:rsidRDefault="00FD245F" w:rsidP="00FD245F">
      <w:pPr>
        <w:spacing w:line="360" w:lineRule="auto"/>
        <w:rPr>
          <w:b/>
        </w:rPr>
      </w:pPr>
      <w:r w:rsidRPr="003C07FA">
        <w:rPr>
          <w:b/>
        </w:rPr>
        <w:t>3. 4. a 7.</w:t>
      </w:r>
      <w:r w:rsidR="008A567C">
        <w:rPr>
          <w:b/>
        </w:rPr>
        <w:t xml:space="preserve"> </w:t>
      </w:r>
      <w:r w:rsidRPr="003C07FA">
        <w:rPr>
          <w:b/>
        </w:rPr>
        <w:t>7.</w:t>
      </w:r>
      <w:r w:rsidR="008A567C">
        <w:rPr>
          <w:b/>
        </w:rPr>
        <w:t xml:space="preserve"> </w:t>
      </w:r>
      <w:r w:rsidRPr="003C07FA">
        <w:rPr>
          <w:b/>
        </w:rPr>
        <w:t>2017</w:t>
      </w:r>
    </w:p>
    <w:p w:rsidR="00FD245F" w:rsidRPr="003C07FA" w:rsidRDefault="008A567C" w:rsidP="00FD245F">
      <w:pPr>
        <w:spacing w:line="360" w:lineRule="auto"/>
        <w:rPr>
          <w:b/>
          <w:i/>
        </w:rPr>
      </w:pPr>
      <w:r>
        <w:rPr>
          <w:b/>
          <w:i/>
        </w:rPr>
        <w:t xml:space="preserve">Zúčastnilo se </w:t>
      </w:r>
      <w:r w:rsidR="00FD245F" w:rsidRPr="003C07FA">
        <w:rPr>
          <w:b/>
          <w:i/>
        </w:rPr>
        <w:t>23 dětí a 2 vedoucí</w:t>
      </w:r>
    </w:p>
    <w:p w:rsidR="00FD245F" w:rsidRPr="005B6B96" w:rsidRDefault="00FD245F" w:rsidP="00FD245F">
      <w:pPr>
        <w:spacing w:line="360" w:lineRule="auto"/>
        <w:rPr>
          <w:b/>
        </w:rPr>
      </w:pPr>
      <w:r w:rsidRPr="005B6B96">
        <w:rPr>
          <w:b/>
        </w:rPr>
        <w:t xml:space="preserve">Téma: </w:t>
      </w:r>
      <w:r>
        <w:rPr>
          <w:b/>
        </w:rPr>
        <w:t>Archeologie</w:t>
      </w:r>
    </w:p>
    <w:p w:rsidR="00FD245F" w:rsidRPr="005B6B96" w:rsidRDefault="00FD245F" w:rsidP="00FD245F">
      <w:pPr>
        <w:spacing w:line="360" w:lineRule="auto"/>
      </w:pPr>
      <w:r>
        <w:t xml:space="preserve">Na tomto táboře se děti ocitly v pravěku, učily se vyrábět pravěké nádoby, kreslit po stěnách jeskyní a na závěr jsme si udělali výlet do nedalekých </w:t>
      </w:r>
      <w:proofErr w:type="spellStart"/>
      <w:r>
        <w:t>Ledčic</w:t>
      </w:r>
      <w:proofErr w:type="spellEnd"/>
      <w:r>
        <w:t xml:space="preserve"> do </w:t>
      </w:r>
      <w:proofErr w:type="spellStart"/>
      <w:r>
        <w:t>History</w:t>
      </w:r>
      <w:proofErr w:type="spellEnd"/>
      <w:r>
        <w:t xml:space="preserve"> parku.</w:t>
      </w:r>
    </w:p>
    <w:p w:rsidR="00FD245F" w:rsidRDefault="005106FC" w:rsidP="00FD245F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159385</wp:posOffset>
            </wp:positionV>
            <wp:extent cx="3062605" cy="4591050"/>
            <wp:effectExtent l="19050" t="0" r="4445" b="0"/>
            <wp:wrapTight wrapText="bothSides">
              <wp:wrapPolygon edited="0">
                <wp:start x="-134" y="0"/>
                <wp:lineTo x="-134" y="21510"/>
                <wp:lineTo x="21631" y="21510"/>
                <wp:lineTo x="21631" y="0"/>
                <wp:lineTo x="-134" y="0"/>
              </wp:wrapPolygon>
            </wp:wrapTight>
            <wp:docPr id="23" name="obrázek 13" descr="E:\Jarka 2017\20664558_1243262562462359_32213535160153804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Jarka 2017\20664558_1243262562462359_3221353516015380444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45F">
        <w:rPr>
          <w:b/>
          <w:sz w:val="28"/>
          <w:szCs w:val="28"/>
        </w:rPr>
        <w:t>2. letní příměstský tábor</w:t>
      </w:r>
    </w:p>
    <w:p w:rsidR="00FD245F" w:rsidRDefault="00FD245F" w:rsidP="00FD245F">
      <w:pPr>
        <w:spacing w:line="360" w:lineRule="auto"/>
        <w:rPr>
          <w:b/>
        </w:rPr>
      </w:pPr>
      <w:r w:rsidRPr="002F6FEA">
        <w:rPr>
          <w:b/>
        </w:rPr>
        <w:t xml:space="preserve"> 11.7- 15.</w:t>
      </w:r>
      <w:r w:rsidR="008A567C">
        <w:rPr>
          <w:b/>
        </w:rPr>
        <w:t xml:space="preserve"> </w:t>
      </w:r>
      <w:r w:rsidRPr="002F6FEA">
        <w:rPr>
          <w:b/>
        </w:rPr>
        <w:t>7. 2017</w:t>
      </w:r>
    </w:p>
    <w:p w:rsidR="00FD245F" w:rsidRPr="002F6FEA" w:rsidRDefault="00FD245F" w:rsidP="00FD245F">
      <w:pPr>
        <w:spacing w:line="360" w:lineRule="auto"/>
        <w:rPr>
          <w:b/>
          <w:i/>
        </w:rPr>
      </w:pPr>
      <w:r w:rsidRPr="002F6FEA">
        <w:rPr>
          <w:b/>
          <w:i/>
        </w:rPr>
        <w:t>Zúčastnilo se 24 dětí a 2 vedoucí</w:t>
      </w:r>
    </w:p>
    <w:p w:rsidR="00FD245F" w:rsidRDefault="00FD245F" w:rsidP="00FD245F">
      <w:pPr>
        <w:spacing w:line="360" w:lineRule="auto"/>
        <w:rPr>
          <w:b/>
        </w:rPr>
      </w:pPr>
      <w:r w:rsidRPr="005B6B96">
        <w:rPr>
          <w:b/>
        </w:rPr>
        <w:t>Téma:</w:t>
      </w:r>
      <w:r>
        <w:rPr>
          <w:b/>
        </w:rPr>
        <w:t>Výlety za dobrodružstvím</w:t>
      </w:r>
    </w:p>
    <w:p w:rsidR="00FD245F" w:rsidRDefault="00FD245F" w:rsidP="00FD245F">
      <w:pPr>
        <w:spacing w:line="360" w:lineRule="auto"/>
        <w:rPr>
          <w:b/>
          <w:i/>
        </w:rPr>
      </w:pPr>
      <w:r>
        <w:t>Tento týden byl ve znamení dobrodružných her a výletů po okolí. Jeden den jsme vyrazili na celodenní výlet do zábavného parku Mirákulum.</w:t>
      </w:r>
    </w:p>
    <w:p w:rsidR="00FD245F" w:rsidRDefault="00FD245F" w:rsidP="00FD245F">
      <w:pPr>
        <w:spacing w:line="360" w:lineRule="auto"/>
        <w:rPr>
          <w:b/>
          <w:i/>
        </w:rPr>
      </w:pPr>
    </w:p>
    <w:p w:rsidR="003306F4" w:rsidRDefault="003306F4" w:rsidP="00FD245F">
      <w:pPr>
        <w:spacing w:line="360" w:lineRule="auto"/>
        <w:rPr>
          <w:b/>
          <w:sz w:val="32"/>
          <w:szCs w:val="32"/>
        </w:rPr>
      </w:pPr>
    </w:p>
    <w:p w:rsidR="00FD245F" w:rsidRPr="008E1EE9" w:rsidRDefault="00FD245F" w:rsidP="00FD245F">
      <w:pPr>
        <w:spacing w:line="360" w:lineRule="auto"/>
        <w:rPr>
          <w:b/>
          <w:sz w:val="32"/>
          <w:szCs w:val="32"/>
          <w:u w:val="single"/>
        </w:rPr>
      </w:pPr>
      <w:r w:rsidRPr="008E1EE9">
        <w:rPr>
          <w:b/>
          <w:sz w:val="32"/>
          <w:szCs w:val="32"/>
          <w:u w:val="single"/>
        </w:rPr>
        <w:t>Letní pobytové tábory</w:t>
      </w:r>
    </w:p>
    <w:p w:rsidR="00FD245F" w:rsidRDefault="00FD245F" w:rsidP="00FD245F">
      <w:pPr>
        <w:spacing w:line="360" w:lineRule="auto"/>
      </w:pPr>
      <w:r>
        <w:t xml:space="preserve">Letní pobytové tábory se konaly v Jilemnici, ve Vysoké Jedli a v </w:t>
      </w:r>
      <w:proofErr w:type="spellStart"/>
      <w:r>
        <w:t>Mokrosukách</w:t>
      </w:r>
      <w:proofErr w:type="spellEnd"/>
      <w:r>
        <w:t xml:space="preserve">. </w:t>
      </w:r>
    </w:p>
    <w:p w:rsidR="00FD245F" w:rsidRDefault="00FD245F" w:rsidP="00FD245F">
      <w:pPr>
        <w:spacing w:line="360" w:lineRule="auto"/>
      </w:pPr>
      <w:r>
        <w:t>Ubytování v Jilemnici bylo v hotelu Sumó, ve čtyřlůžkových a třílůžkových pokojích s vlastním sociálním zařízením. V blízkosti areálu bylo sportoviště.</w:t>
      </w:r>
    </w:p>
    <w:p w:rsidR="00FD245F" w:rsidRDefault="00FD245F" w:rsidP="00FD245F">
      <w:pPr>
        <w:spacing w:line="360" w:lineRule="auto"/>
      </w:pPr>
      <w:r>
        <w:t>Ubytování ve Vysoké Je</w:t>
      </w:r>
      <w:r w:rsidR="008A567C">
        <w:t xml:space="preserve">dli bylo ve 2 zděných budovách </w:t>
      </w:r>
      <w:r>
        <w:t xml:space="preserve">s vlastní kuchyní a sociálním zařízením. Součástí areálu bylo volejbalové hřiště, malá tělocvična, venkovní posezení a </w:t>
      </w:r>
      <w:r>
        <w:lastRenderedPageBreak/>
        <w:t>ohniště.</w:t>
      </w:r>
    </w:p>
    <w:p w:rsidR="00FD245F" w:rsidRDefault="00FD245F" w:rsidP="00FD245F">
      <w:pPr>
        <w:spacing w:line="360" w:lineRule="auto"/>
      </w:pPr>
      <w:r>
        <w:t xml:space="preserve">Ubytování v </w:t>
      </w:r>
      <w:proofErr w:type="spellStart"/>
      <w:r>
        <w:t>Mokrosukách</w:t>
      </w:r>
      <w:proofErr w:type="spellEnd"/>
      <w:r>
        <w:t xml:space="preserve"> bylo v chatičkách s vlastním sociálním zařízením. Děti zde mají širokou škálu možností, jak trávit svůj čas, pod vedením zkušených vedoucích. V objektu </w:t>
      </w:r>
      <w:proofErr w:type="spellStart"/>
      <w:r>
        <w:t>Mokrosuk</w:t>
      </w:r>
      <w:proofErr w:type="spellEnd"/>
      <w:r>
        <w:t xml:space="preserve"> je k dispozici bazén, který se dá i zakrýt, tudíž je zde vetší možnost využití, dále pak pískoviště se skluzavkou, dře</w:t>
      </w:r>
      <w:r w:rsidR="00CB0AA4">
        <w:t>věný domeček a betonový stůl na stolní tenis</w:t>
      </w:r>
      <w:r>
        <w:t>. V areálu je k dispozici hlavní budova, kde nalezneme sprchy, toalety, izola</w:t>
      </w:r>
      <w:r w:rsidR="008A567C">
        <w:t>ční místnosti, jídelnu a kuchyň</w:t>
      </w:r>
      <w:r>
        <w:t xml:space="preserve">. </w:t>
      </w:r>
      <w:r w:rsidR="008A567C">
        <w:t xml:space="preserve"> </w:t>
      </w:r>
      <w:r>
        <w:t>Dále je tu k využití i učebna a společenská místnost, kde děti tráví svůj čas v nepříznivém počasí nebo při večerních programech. Děti mohou využít i 2 přilehlá hřiště na míčové hry.</w:t>
      </w:r>
    </w:p>
    <w:p w:rsidR="00E0404C" w:rsidRDefault="00E0404C" w:rsidP="00FD245F">
      <w:pPr>
        <w:spacing w:line="360" w:lineRule="auto"/>
        <w:rPr>
          <w:b/>
          <w:sz w:val="28"/>
          <w:szCs w:val="28"/>
        </w:rPr>
      </w:pPr>
    </w:p>
    <w:p w:rsidR="00E0404C" w:rsidRDefault="00E0404C" w:rsidP="00FD245F">
      <w:pPr>
        <w:spacing w:line="360" w:lineRule="auto"/>
        <w:rPr>
          <w:b/>
          <w:sz w:val="28"/>
          <w:szCs w:val="28"/>
        </w:rPr>
      </w:pPr>
    </w:p>
    <w:p w:rsidR="00FD245F" w:rsidRDefault="00FD245F" w:rsidP="00FD245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letní </w:t>
      </w:r>
      <w:r w:rsidRPr="00C5734F">
        <w:rPr>
          <w:b/>
          <w:sz w:val="28"/>
          <w:szCs w:val="28"/>
        </w:rPr>
        <w:t>tábor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téma táboru: </w:t>
      </w:r>
      <w:proofErr w:type="spellStart"/>
      <w:r>
        <w:rPr>
          <w:b/>
          <w:sz w:val="28"/>
          <w:szCs w:val="28"/>
        </w:rPr>
        <w:t>Pikomat</w:t>
      </w:r>
      <w:proofErr w:type="spellEnd"/>
    </w:p>
    <w:p w:rsidR="00FD245F" w:rsidRDefault="00FD245F" w:rsidP="00FD245F">
      <w:pPr>
        <w:spacing w:line="360" w:lineRule="auto"/>
      </w:pPr>
      <w:r>
        <w:t>Od 15.</w:t>
      </w:r>
      <w:r w:rsidR="008A567C">
        <w:t xml:space="preserve"> </w:t>
      </w:r>
      <w:r>
        <w:t>7. – 22.</w:t>
      </w:r>
      <w:r w:rsidR="008A567C">
        <w:t xml:space="preserve"> </w:t>
      </w:r>
      <w:r>
        <w:t xml:space="preserve">7. 2017 </w:t>
      </w:r>
      <w:r>
        <w:tab/>
        <w:t>ubytování ve Vysoké Jedli</w:t>
      </w:r>
    </w:p>
    <w:p w:rsidR="00FD245F" w:rsidRPr="005F067D" w:rsidRDefault="00FD245F" w:rsidP="00FD245F">
      <w:pPr>
        <w:spacing w:line="360" w:lineRule="auto"/>
        <w:rPr>
          <w:b/>
          <w:i/>
        </w:rPr>
      </w:pPr>
      <w:r w:rsidRPr="005F067D">
        <w:rPr>
          <w:b/>
          <w:i/>
        </w:rPr>
        <w:t>Táboru se zúčastnilo 25 dětí, 4 vedoucí, 1 zdravotník, 1 kuchař</w:t>
      </w:r>
    </w:p>
    <w:p w:rsidR="00FD245F" w:rsidRDefault="00FD245F" w:rsidP="00FD245F">
      <w:pPr>
        <w:spacing w:line="360" w:lineRule="auto"/>
        <w:rPr>
          <w:i/>
        </w:rPr>
      </w:pPr>
    </w:p>
    <w:p w:rsidR="00E0404C" w:rsidRDefault="00E0404C" w:rsidP="00FD245F">
      <w:pPr>
        <w:spacing w:line="360" w:lineRule="auto"/>
        <w:rPr>
          <w:b/>
          <w:sz w:val="28"/>
          <w:szCs w:val="28"/>
        </w:rPr>
      </w:pPr>
    </w:p>
    <w:p w:rsidR="00FD245F" w:rsidRDefault="00FD245F" w:rsidP="00FD245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2. letní tábor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téma táboru: Dračí doupě</w:t>
      </w:r>
    </w:p>
    <w:p w:rsidR="00FD245F" w:rsidRDefault="00FD245F" w:rsidP="00FD245F">
      <w:pPr>
        <w:spacing w:line="360" w:lineRule="auto"/>
      </w:pPr>
      <w:r>
        <w:t xml:space="preserve"> 29.</w:t>
      </w:r>
      <w:r w:rsidR="008A567C">
        <w:t xml:space="preserve"> </w:t>
      </w:r>
      <w:r>
        <w:t>7. – 5.</w:t>
      </w:r>
      <w:r w:rsidR="008A567C">
        <w:t xml:space="preserve"> </w:t>
      </w:r>
      <w:r>
        <w:t>8. 2017</w:t>
      </w:r>
      <w:r>
        <w:tab/>
      </w:r>
      <w:r>
        <w:tab/>
        <w:t>ubytování v Jilemnici</w:t>
      </w:r>
    </w:p>
    <w:p w:rsidR="00FD245F" w:rsidRDefault="00FD245F" w:rsidP="00FD245F">
      <w:pPr>
        <w:spacing w:line="360" w:lineRule="auto"/>
        <w:rPr>
          <w:b/>
          <w:i/>
        </w:rPr>
      </w:pPr>
      <w:r w:rsidRPr="00AB5614">
        <w:rPr>
          <w:b/>
          <w:i/>
        </w:rPr>
        <w:t>Tábor</w:t>
      </w:r>
      <w:r>
        <w:rPr>
          <w:b/>
          <w:i/>
        </w:rPr>
        <w:t xml:space="preserve">u </w:t>
      </w:r>
      <w:r w:rsidRPr="00AB5614">
        <w:rPr>
          <w:b/>
          <w:i/>
        </w:rPr>
        <w:t>se zúčastnilo 28 dětí, 4 vedoucí, 2 praktikanti, 1 zdravotník</w:t>
      </w:r>
    </w:p>
    <w:p w:rsidR="00412C24" w:rsidRDefault="00412C24" w:rsidP="00FD245F">
      <w:pPr>
        <w:spacing w:line="360" w:lineRule="auto"/>
        <w:rPr>
          <w:b/>
          <w:i/>
        </w:rPr>
      </w:pPr>
    </w:p>
    <w:p w:rsidR="00412C24" w:rsidRDefault="00412C24" w:rsidP="00FD245F">
      <w:pPr>
        <w:spacing w:line="360" w:lineRule="auto"/>
        <w:rPr>
          <w:b/>
          <w:i/>
        </w:rPr>
      </w:pPr>
    </w:p>
    <w:p w:rsidR="00FD245F" w:rsidRDefault="00FD245F" w:rsidP="00FD245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3. letní tábor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téma: Alenka v říši divů</w:t>
      </w:r>
    </w:p>
    <w:p w:rsidR="00FD245F" w:rsidRDefault="00FD245F" w:rsidP="00FD245F">
      <w:pPr>
        <w:spacing w:line="360" w:lineRule="auto"/>
      </w:pPr>
      <w:r w:rsidRPr="006B29D2">
        <w:t xml:space="preserve"> </w:t>
      </w:r>
      <w:proofErr w:type="gramStart"/>
      <w:r>
        <w:t>5.8</w:t>
      </w:r>
      <w:proofErr w:type="gramEnd"/>
      <w:r>
        <w:t>. – 12.8.2017</w:t>
      </w:r>
      <w:r>
        <w:tab/>
      </w:r>
      <w:r>
        <w:tab/>
        <w:t xml:space="preserve">ubytování </w:t>
      </w:r>
      <w:proofErr w:type="spellStart"/>
      <w:r>
        <w:t>Mokrosuky</w:t>
      </w:r>
      <w:proofErr w:type="spellEnd"/>
    </w:p>
    <w:p w:rsidR="00FD245F" w:rsidRDefault="00FD245F" w:rsidP="00FD245F">
      <w:pPr>
        <w:spacing w:line="360" w:lineRule="auto"/>
        <w:rPr>
          <w:b/>
          <w:i/>
        </w:rPr>
      </w:pPr>
      <w:r>
        <w:rPr>
          <w:b/>
          <w:i/>
        </w:rPr>
        <w:t>Táboru se zúčastnilo 45dětí, 6 vedoucích, 1 praktikant, 1 zdravotník</w:t>
      </w:r>
    </w:p>
    <w:p w:rsidR="00412C24" w:rsidRDefault="003E61A6" w:rsidP="00FD245F">
      <w:pPr>
        <w:spacing w:line="360" w:lineRule="auto"/>
        <w:rPr>
          <w:b/>
          <w:i/>
        </w:rPr>
      </w:pPr>
      <w:r>
        <w:rPr>
          <w:b/>
          <w:i/>
          <w:noProof/>
          <w:lang w:eastAsia="cs-CZ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168275</wp:posOffset>
            </wp:positionV>
            <wp:extent cx="3600450" cy="2400300"/>
            <wp:effectExtent l="19050" t="0" r="0" b="0"/>
            <wp:wrapTight wrapText="bothSides">
              <wp:wrapPolygon edited="0">
                <wp:start x="-114" y="0"/>
                <wp:lineTo x="-114" y="21429"/>
                <wp:lineTo x="21600" y="21429"/>
                <wp:lineTo x="21600" y="0"/>
                <wp:lineTo x="-114" y="0"/>
              </wp:wrapPolygon>
            </wp:wrapTight>
            <wp:docPr id="11" name="obrázek 3" descr="E:\Jarka 2017\20689666_1239976379457644_70872222675724320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Jarka 2017\20689666_1239976379457644_7087222267572432073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lang w:eastAsia="cs-CZ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168275</wp:posOffset>
            </wp:positionV>
            <wp:extent cx="3844290" cy="2400300"/>
            <wp:effectExtent l="19050" t="0" r="3810" b="0"/>
            <wp:wrapNone/>
            <wp:docPr id="5" name="obrázek 4" descr="E:\Jarka 2017\20748005_1244655788989703_71404678274213803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Jarka 2017\20748005_1244655788989703_7140467827421380388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45F" w:rsidRDefault="00FD245F" w:rsidP="00FD245F">
      <w:pPr>
        <w:spacing w:line="360" w:lineRule="auto"/>
        <w:rPr>
          <w:b/>
          <w:i/>
        </w:rPr>
      </w:pPr>
    </w:p>
    <w:p w:rsidR="00412C24" w:rsidRDefault="00412C24" w:rsidP="00FD245F">
      <w:pPr>
        <w:spacing w:line="360" w:lineRule="auto"/>
        <w:rPr>
          <w:b/>
          <w:sz w:val="28"/>
          <w:szCs w:val="28"/>
        </w:rPr>
      </w:pPr>
    </w:p>
    <w:p w:rsidR="00412C24" w:rsidRDefault="00412C24" w:rsidP="00FD245F">
      <w:pPr>
        <w:spacing w:line="360" w:lineRule="auto"/>
        <w:rPr>
          <w:b/>
          <w:sz w:val="28"/>
          <w:szCs w:val="28"/>
        </w:rPr>
      </w:pPr>
    </w:p>
    <w:p w:rsidR="00412C24" w:rsidRDefault="00412C24" w:rsidP="00FD245F">
      <w:pPr>
        <w:spacing w:line="360" w:lineRule="auto"/>
        <w:rPr>
          <w:b/>
          <w:sz w:val="28"/>
          <w:szCs w:val="28"/>
        </w:rPr>
      </w:pPr>
    </w:p>
    <w:p w:rsidR="00412C24" w:rsidRDefault="00412C24" w:rsidP="00FD245F">
      <w:pPr>
        <w:spacing w:line="360" w:lineRule="auto"/>
        <w:rPr>
          <w:b/>
          <w:sz w:val="28"/>
          <w:szCs w:val="28"/>
        </w:rPr>
      </w:pPr>
    </w:p>
    <w:p w:rsidR="00412C24" w:rsidRDefault="00412C24" w:rsidP="00FD245F">
      <w:pPr>
        <w:spacing w:line="360" w:lineRule="auto"/>
        <w:rPr>
          <w:b/>
          <w:sz w:val="28"/>
          <w:szCs w:val="28"/>
        </w:rPr>
      </w:pPr>
    </w:p>
    <w:p w:rsidR="00412C24" w:rsidRDefault="00412C24" w:rsidP="00FD245F">
      <w:pPr>
        <w:spacing w:line="360" w:lineRule="auto"/>
        <w:rPr>
          <w:b/>
          <w:sz w:val="28"/>
          <w:szCs w:val="28"/>
        </w:rPr>
      </w:pPr>
    </w:p>
    <w:p w:rsidR="003E61A6" w:rsidRDefault="003E61A6" w:rsidP="00FD245F">
      <w:pPr>
        <w:spacing w:line="360" w:lineRule="auto"/>
        <w:rPr>
          <w:b/>
          <w:sz w:val="28"/>
          <w:szCs w:val="28"/>
        </w:rPr>
      </w:pPr>
    </w:p>
    <w:p w:rsidR="003E61A6" w:rsidRDefault="003E61A6" w:rsidP="00FD245F">
      <w:pPr>
        <w:spacing w:line="360" w:lineRule="auto"/>
        <w:rPr>
          <w:b/>
          <w:sz w:val="28"/>
          <w:szCs w:val="28"/>
        </w:rPr>
      </w:pPr>
    </w:p>
    <w:p w:rsidR="003E61A6" w:rsidRDefault="003E61A6" w:rsidP="00FD245F">
      <w:pPr>
        <w:spacing w:line="360" w:lineRule="auto"/>
        <w:rPr>
          <w:b/>
          <w:sz w:val="28"/>
          <w:szCs w:val="28"/>
        </w:rPr>
      </w:pPr>
    </w:p>
    <w:p w:rsidR="003E61A6" w:rsidRDefault="003E61A6" w:rsidP="00FD245F">
      <w:pPr>
        <w:spacing w:line="360" w:lineRule="auto"/>
        <w:rPr>
          <w:b/>
          <w:sz w:val="28"/>
          <w:szCs w:val="28"/>
        </w:rPr>
      </w:pPr>
    </w:p>
    <w:p w:rsidR="00FD245F" w:rsidRPr="00AB42CD" w:rsidRDefault="00FD245F" w:rsidP="00FD245F">
      <w:pPr>
        <w:spacing w:line="360" w:lineRule="auto"/>
        <w:rPr>
          <w:sz w:val="28"/>
          <w:szCs w:val="28"/>
        </w:rPr>
      </w:pPr>
      <w:r w:rsidRPr="00AB5614">
        <w:rPr>
          <w:b/>
          <w:sz w:val="28"/>
          <w:szCs w:val="28"/>
        </w:rPr>
        <w:lastRenderedPageBreak/>
        <w:t>4. Letní tábor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AB42CD">
        <w:rPr>
          <w:b/>
          <w:sz w:val="28"/>
          <w:szCs w:val="28"/>
        </w:rPr>
        <w:t>Téma: Fantastické příšery</w:t>
      </w:r>
    </w:p>
    <w:p w:rsidR="00FD245F" w:rsidRDefault="00FD245F" w:rsidP="00FD245F">
      <w:pPr>
        <w:spacing w:line="360" w:lineRule="auto"/>
      </w:pPr>
      <w:r w:rsidRPr="00AB5614">
        <w:t xml:space="preserve"> 12.</w:t>
      </w:r>
      <w:r w:rsidR="00D03B6E">
        <w:t xml:space="preserve"> </w:t>
      </w:r>
      <w:r w:rsidRPr="00AB5614">
        <w:t xml:space="preserve">8. </w:t>
      </w:r>
      <w:r>
        <w:t>–</w:t>
      </w:r>
      <w:r w:rsidRPr="00AB5614">
        <w:t xml:space="preserve"> </w:t>
      </w:r>
      <w:r>
        <w:t>19.</w:t>
      </w:r>
      <w:r w:rsidR="00D03B6E">
        <w:t xml:space="preserve"> </w:t>
      </w:r>
      <w:r>
        <w:t>8.</w:t>
      </w:r>
      <w:r w:rsidR="00D03B6E">
        <w:t xml:space="preserve"> </w:t>
      </w:r>
      <w:r>
        <w:t>2017</w:t>
      </w:r>
      <w:r>
        <w:tab/>
      </w:r>
      <w:r>
        <w:tab/>
      </w:r>
      <w:r>
        <w:tab/>
        <w:t xml:space="preserve">ubytování </w:t>
      </w:r>
      <w:proofErr w:type="spellStart"/>
      <w:r>
        <w:t>Mokrosuky</w:t>
      </w:r>
      <w:proofErr w:type="spellEnd"/>
    </w:p>
    <w:p w:rsidR="00FD245F" w:rsidRDefault="00E0404C" w:rsidP="00FD245F">
      <w:pPr>
        <w:spacing w:line="360" w:lineRule="auto"/>
        <w:rPr>
          <w:b/>
          <w:i/>
        </w:rPr>
      </w:pPr>
      <w:r>
        <w:rPr>
          <w:b/>
          <w:i/>
          <w:noProof/>
          <w:lang w:eastAsia="cs-CZ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405765</wp:posOffset>
            </wp:positionV>
            <wp:extent cx="3181350" cy="1914525"/>
            <wp:effectExtent l="19050" t="0" r="0" b="0"/>
            <wp:wrapNone/>
            <wp:docPr id="10" name="obrázek 2" descr="E:\Jarka 2017\20882394_1247648305357118_51187717747966093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Jarka 2017\20882394_1247648305357118_5118771774796609398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45F" w:rsidRPr="00AB42CD">
        <w:rPr>
          <w:b/>
          <w:i/>
        </w:rPr>
        <w:t>Tábor</w:t>
      </w:r>
      <w:r w:rsidR="00FD245F">
        <w:rPr>
          <w:b/>
          <w:i/>
        </w:rPr>
        <w:t>u</w:t>
      </w:r>
      <w:r w:rsidR="00FD245F" w:rsidRPr="00AB42CD">
        <w:rPr>
          <w:b/>
          <w:i/>
        </w:rPr>
        <w:t xml:space="preserve"> se zúčastnilo 20 dětí, 3 vedoucí, 1 praktikant, 1 vedoucí</w:t>
      </w:r>
    </w:p>
    <w:p w:rsidR="00FD245F" w:rsidRDefault="00D03B6E" w:rsidP="00FD245F">
      <w:pPr>
        <w:spacing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95885</wp:posOffset>
            </wp:positionV>
            <wp:extent cx="2686050" cy="2009775"/>
            <wp:effectExtent l="19050" t="0" r="0" b="0"/>
            <wp:wrapTight wrapText="bothSides">
              <wp:wrapPolygon edited="0">
                <wp:start x="-153" y="0"/>
                <wp:lineTo x="-153" y="21498"/>
                <wp:lineTo x="21600" y="21498"/>
                <wp:lineTo x="21600" y="0"/>
                <wp:lineTo x="-153" y="0"/>
              </wp:wrapPolygon>
            </wp:wrapTight>
            <wp:docPr id="6" name="obrázek 5" descr="E:\Jarka 2017\20819300_1248872795234669_39497255598830497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Jarka 2017\20819300_1248872795234669_3949725559883049750_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04C" w:rsidRDefault="00E0404C" w:rsidP="00FD245F">
      <w:pPr>
        <w:spacing w:line="360" w:lineRule="auto"/>
        <w:rPr>
          <w:b/>
          <w:sz w:val="28"/>
          <w:szCs w:val="28"/>
        </w:rPr>
      </w:pPr>
    </w:p>
    <w:p w:rsidR="00E0404C" w:rsidRDefault="00E0404C" w:rsidP="00FD245F">
      <w:pPr>
        <w:spacing w:line="360" w:lineRule="auto"/>
        <w:rPr>
          <w:b/>
          <w:sz w:val="28"/>
          <w:szCs w:val="28"/>
        </w:rPr>
      </w:pPr>
    </w:p>
    <w:p w:rsidR="00E0404C" w:rsidRDefault="00E0404C" w:rsidP="00FD245F">
      <w:pPr>
        <w:spacing w:line="360" w:lineRule="auto"/>
        <w:rPr>
          <w:b/>
          <w:sz w:val="28"/>
          <w:szCs w:val="28"/>
        </w:rPr>
      </w:pPr>
    </w:p>
    <w:p w:rsidR="00E0404C" w:rsidRDefault="00E0404C" w:rsidP="00FD245F">
      <w:pPr>
        <w:spacing w:line="360" w:lineRule="auto"/>
        <w:rPr>
          <w:b/>
          <w:sz w:val="28"/>
          <w:szCs w:val="28"/>
        </w:rPr>
      </w:pPr>
    </w:p>
    <w:p w:rsidR="00E0404C" w:rsidRDefault="00E0404C" w:rsidP="00FD245F">
      <w:pPr>
        <w:spacing w:line="360" w:lineRule="auto"/>
        <w:rPr>
          <w:b/>
          <w:sz w:val="28"/>
          <w:szCs w:val="28"/>
        </w:rPr>
      </w:pPr>
    </w:p>
    <w:p w:rsidR="00E0404C" w:rsidRDefault="00E0404C" w:rsidP="00FD245F">
      <w:pPr>
        <w:spacing w:line="360" w:lineRule="auto"/>
        <w:rPr>
          <w:b/>
          <w:sz w:val="28"/>
          <w:szCs w:val="28"/>
        </w:rPr>
      </w:pPr>
    </w:p>
    <w:p w:rsidR="00E0404C" w:rsidRDefault="00D03B6E" w:rsidP="00FD245F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116840</wp:posOffset>
            </wp:positionV>
            <wp:extent cx="3171825" cy="1790700"/>
            <wp:effectExtent l="19050" t="0" r="9525" b="0"/>
            <wp:wrapTight wrapText="bothSides">
              <wp:wrapPolygon edited="0">
                <wp:start x="-130" y="0"/>
                <wp:lineTo x="-130" y="21370"/>
                <wp:lineTo x="21665" y="21370"/>
                <wp:lineTo x="21665" y="0"/>
                <wp:lineTo x="-130" y="0"/>
              </wp:wrapPolygon>
            </wp:wrapTight>
            <wp:docPr id="13" name="obrázek 5" descr="E:\Jarka 2017\20032106_1217901238331825_42864796707709474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Jarka 2017\20032106_1217901238331825_4286479670770947457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04C" w:rsidRDefault="00E0404C" w:rsidP="00FD245F">
      <w:pPr>
        <w:spacing w:line="360" w:lineRule="auto"/>
        <w:rPr>
          <w:b/>
          <w:sz w:val="28"/>
          <w:szCs w:val="28"/>
        </w:rPr>
      </w:pPr>
    </w:p>
    <w:p w:rsidR="00FD245F" w:rsidRDefault="00FD245F" w:rsidP="00FD245F">
      <w:pPr>
        <w:spacing w:line="360" w:lineRule="auto"/>
        <w:rPr>
          <w:b/>
          <w:sz w:val="28"/>
          <w:szCs w:val="28"/>
        </w:rPr>
      </w:pPr>
      <w:r w:rsidRPr="00AB42CD">
        <w:rPr>
          <w:b/>
          <w:sz w:val="28"/>
          <w:szCs w:val="28"/>
        </w:rPr>
        <w:t>Mezinárodní tábor</w:t>
      </w:r>
    </w:p>
    <w:p w:rsidR="00FD245F" w:rsidRPr="00D03B6E" w:rsidRDefault="00FD245F" w:rsidP="00FD245F">
      <w:pPr>
        <w:spacing w:line="360" w:lineRule="auto"/>
      </w:pPr>
      <w:r w:rsidRPr="00D03B6E">
        <w:t>Od 4.</w:t>
      </w:r>
      <w:r w:rsidR="00D03B6E" w:rsidRPr="00D03B6E">
        <w:t xml:space="preserve"> </w:t>
      </w:r>
      <w:r w:rsidRPr="00D03B6E">
        <w:t>7.2017 – 13.</w:t>
      </w:r>
      <w:r w:rsidR="00D03B6E" w:rsidRPr="00D03B6E">
        <w:t xml:space="preserve"> </w:t>
      </w:r>
      <w:r w:rsidRPr="00D03B6E">
        <w:t>7. 2017</w:t>
      </w:r>
    </w:p>
    <w:p w:rsidR="00FD245F" w:rsidRDefault="00FD245F" w:rsidP="00FD245F">
      <w:pPr>
        <w:spacing w:line="360" w:lineRule="auto"/>
        <w:rPr>
          <w:b/>
        </w:rPr>
      </w:pPr>
      <w:r>
        <w:rPr>
          <w:b/>
        </w:rPr>
        <w:t xml:space="preserve"> Táboru se zúčastnilo 6 dětí, 2 vedoucí</w:t>
      </w:r>
      <w:r w:rsidR="00D03B6E">
        <w:rPr>
          <w:b/>
        </w:rPr>
        <w:t xml:space="preserve"> +18 dětí</w:t>
      </w:r>
    </w:p>
    <w:p w:rsidR="00FD245F" w:rsidRPr="009431D5" w:rsidRDefault="00FD245F" w:rsidP="00FD245F">
      <w:pPr>
        <w:spacing w:line="360" w:lineRule="auto"/>
      </w:pPr>
      <w:r w:rsidRPr="009431D5">
        <w:t xml:space="preserve"> Mezinárodní tábor probíhal v Rumunsku za účasti dalších partnerských měst.</w:t>
      </w:r>
    </w:p>
    <w:p w:rsidR="00FD245F" w:rsidRPr="00AB5614" w:rsidRDefault="00FD245F" w:rsidP="00FD245F">
      <w:pPr>
        <w:spacing w:line="360" w:lineRule="auto"/>
      </w:pPr>
    </w:p>
    <w:p w:rsidR="00FD245F" w:rsidRDefault="00FD245F" w:rsidP="00FD245F">
      <w:pPr>
        <w:spacing w:line="360" w:lineRule="auto"/>
        <w:rPr>
          <w:sz w:val="28"/>
          <w:szCs w:val="28"/>
        </w:rPr>
      </w:pPr>
    </w:p>
    <w:p w:rsidR="00FD245F" w:rsidRPr="006B29D2" w:rsidRDefault="00FD245F" w:rsidP="00FD245F">
      <w:pPr>
        <w:spacing w:line="360" w:lineRule="auto"/>
        <w:rPr>
          <w:i/>
          <w:sz w:val="28"/>
          <w:szCs w:val="28"/>
        </w:rPr>
      </w:pPr>
    </w:p>
    <w:p w:rsidR="00904863" w:rsidRPr="00E0404C" w:rsidRDefault="00904863" w:rsidP="00E0404C">
      <w:pPr>
        <w:spacing w:line="360" w:lineRule="auto"/>
        <w:rPr>
          <w:sz w:val="28"/>
          <w:szCs w:val="28"/>
        </w:rPr>
      </w:pPr>
      <w:r w:rsidRPr="00E74AFF">
        <w:rPr>
          <w:b/>
          <w:sz w:val="28"/>
          <w:szCs w:val="28"/>
          <w:u w:val="single"/>
        </w:rPr>
        <w:t xml:space="preserve">Činnost střediska volného času      </w:t>
      </w:r>
    </w:p>
    <w:p w:rsidR="00904863" w:rsidRPr="00E74AFF" w:rsidRDefault="00904863" w:rsidP="00904863">
      <w:pPr>
        <w:rPr>
          <w:rFonts w:ascii="Arial" w:hAnsi="Arial" w:cs="Arial"/>
          <w:b/>
          <w:color w:val="800080"/>
          <w:sz w:val="28"/>
          <w:szCs w:val="28"/>
        </w:rPr>
      </w:pPr>
    </w:p>
    <w:p w:rsidR="00283191" w:rsidRDefault="00EB6C06" w:rsidP="00610C4E">
      <w:pPr>
        <w:spacing w:line="360" w:lineRule="auto"/>
        <w:ind w:left="360"/>
      </w:pPr>
      <w:r w:rsidRPr="00E74AFF">
        <w:t>V</w:t>
      </w:r>
      <w:r w:rsidR="00925DBF">
        <w:t> DDM ve školním roce 2016-2017</w:t>
      </w:r>
      <w:r w:rsidR="005F3AF8" w:rsidRPr="00E74AFF">
        <w:t xml:space="preserve"> </w:t>
      </w:r>
      <w:r w:rsidR="00886261" w:rsidRPr="00E74AFF">
        <w:t xml:space="preserve">pracovalo </w:t>
      </w:r>
      <w:r w:rsidR="00BC3332">
        <w:t>44</w:t>
      </w:r>
      <w:r w:rsidR="00E24847" w:rsidRPr="00E67E50">
        <w:t xml:space="preserve"> </w:t>
      </w:r>
      <w:r w:rsidR="00904863" w:rsidRPr="00E74AFF">
        <w:t>zájmový</w:t>
      </w:r>
      <w:r w:rsidR="005D44D7" w:rsidRPr="00E74AFF">
        <w:t xml:space="preserve">ch útvarů </w:t>
      </w:r>
      <w:r w:rsidR="00BC3332">
        <w:t>a 9</w:t>
      </w:r>
      <w:r w:rsidR="00E67E50">
        <w:t xml:space="preserve"> klubů </w:t>
      </w:r>
      <w:r w:rsidR="005D44D7" w:rsidRPr="00E74AFF">
        <w:t>s celkovým počtem</w:t>
      </w:r>
    </w:p>
    <w:p w:rsidR="00D02A89" w:rsidRPr="00E74AFF" w:rsidRDefault="00C43859" w:rsidP="00283191">
      <w:pPr>
        <w:spacing w:line="360" w:lineRule="auto"/>
        <w:ind w:left="360"/>
      </w:pPr>
      <w:r>
        <w:t xml:space="preserve"> </w:t>
      </w:r>
      <w:r w:rsidR="00283191">
        <w:t xml:space="preserve">912 </w:t>
      </w:r>
      <w:r w:rsidR="00904863" w:rsidRPr="00E74AFF">
        <w:t>dětí.</w:t>
      </w:r>
      <w:r w:rsidR="00D830E1" w:rsidRPr="00E74AFF">
        <w:t xml:space="preserve"> </w:t>
      </w:r>
      <w:r w:rsidR="001B3994">
        <w:t>Na vedení zájmové činnosti se podílejí interní a externí pracovníci.</w:t>
      </w:r>
    </w:p>
    <w:p w:rsidR="00925DBF" w:rsidRDefault="00925DBF" w:rsidP="00DA35F0">
      <w:pPr>
        <w:rPr>
          <w:b/>
          <w:sz w:val="28"/>
          <w:szCs w:val="28"/>
          <w:u w:val="single"/>
        </w:rPr>
      </w:pPr>
    </w:p>
    <w:p w:rsidR="00344139" w:rsidRDefault="009D7BCF" w:rsidP="00DA35F0">
      <w:pPr>
        <w:rPr>
          <w:b/>
          <w:sz w:val="28"/>
          <w:szCs w:val="28"/>
          <w:u w:val="single"/>
        </w:rPr>
      </w:pPr>
      <w:r w:rsidRPr="00E74AFF">
        <w:rPr>
          <w:b/>
          <w:sz w:val="28"/>
          <w:szCs w:val="28"/>
          <w:u w:val="single"/>
        </w:rPr>
        <w:t>Hodnocení pravidelné zájmové činnosti</w:t>
      </w:r>
    </w:p>
    <w:p w:rsidR="00E74AFF" w:rsidRPr="00E74AFF" w:rsidRDefault="00E74AFF" w:rsidP="00DA35F0">
      <w:pPr>
        <w:rPr>
          <w:b/>
          <w:sz w:val="28"/>
          <w:szCs w:val="28"/>
          <w:u w:val="single"/>
        </w:rPr>
      </w:pPr>
    </w:p>
    <w:p w:rsidR="00B7468D" w:rsidRDefault="009D7BCF" w:rsidP="00610C4E">
      <w:pPr>
        <w:tabs>
          <w:tab w:val="left" w:pos="6405"/>
        </w:tabs>
        <w:spacing w:line="360" w:lineRule="auto"/>
      </w:pPr>
      <w:r w:rsidRPr="00E74AFF">
        <w:t>Pravidelná zájmová činnost</w:t>
      </w:r>
      <w:r w:rsidR="00362311" w:rsidRPr="00E74AFF">
        <w:t xml:space="preserve"> tvořila u nás nejvyšší část</w:t>
      </w:r>
      <w:r w:rsidRPr="00E74AFF">
        <w:t xml:space="preserve"> hlavní </w:t>
      </w:r>
      <w:r w:rsidR="00362311" w:rsidRPr="00E74AFF">
        <w:t>činnost</w:t>
      </w:r>
      <w:r w:rsidR="008E1EE9">
        <w:t>i, je uskutečňována většinou každý všední den v odpoledních hodinách. Na vedení zájmové činnosti se podílí interní a externí pedagogičtí pracovníci.</w:t>
      </w:r>
    </w:p>
    <w:p w:rsidR="00610C4E" w:rsidRPr="00E74AFF" w:rsidRDefault="0052235A" w:rsidP="00610C4E">
      <w:pPr>
        <w:tabs>
          <w:tab w:val="left" w:pos="6405"/>
        </w:tabs>
        <w:spacing w:line="360" w:lineRule="auto"/>
      </w:pPr>
      <w:r w:rsidRPr="00E74AFF">
        <w:t xml:space="preserve"> N</w:t>
      </w:r>
      <w:r w:rsidR="009D7BCF" w:rsidRPr="00E74AFF">
        <w:t xml:space="preserve">adále </w:t>
      </w:r>
      <w:r w:rsidRPr="00E74AFF">
        <w:t xml:space="preserve">zůstává </w:t>
      </w:r>
      <w:r w:rsidR="00D03B6E">
        <w:t>vzrůstající zájem o keramiku</w:t>
      </w:r>
      <w:r w:rsidR="009D7BCF" w:rsidRPr="00E74AFF">
        <w:t>,</w:t>
      </w:r>
      <w:r w:rsidRPr="00E74AFF">
        <w:t xml:space="preserve"> velký zájem je také o taneční kroužky</w:t>
      </w:r>
      <w:r w:rsidR="009D7BCF" w:rsidRPr="00E74AFF">
        <w:t>.</w:t>
      </w:r>
      <w:r w:rsidR="00D830E1" w:rsidRPr="00E74AFF">
        <w:t xml:space="preserve"> </w:t>
      </w:r>
      <w:r w:rsidR="00E11C04" w:rsidRPr="00E74AFF">
        <w:t xml:space="preserve"> </w:t>
      </w:r>
      <w:r w:rsidR="005E5DD4" w:rsidRPr="00E74AFF">
        <w:t>Přehled</w:t>
      </w:r>
      <w:r w:rsidR="009D7BCF" w:rsidRPr="00E74AFF">
        <w:t xml:space="preserve"> </w:t>
      </w:r>
      <w:r w:rsidR="00344139" w:rsidRPr="00E74AFF">
        <w:t xml:space="preserve">jsme </w:t>
      </w:r>
      <w:r w:rsidR="009D7BCF" w:rsidRPr="00E74AFF">
        <w:t xml:space="preserve">uveřejňovali </w:t>
      </w:r>
      <w:r w:rsidR="00D03B6E">
        <w:t>v měsíčníku Kralupský zpravodaj</w:t>
      </w:r>
      <w:r w:rsidR="00E11C04" w:rsidRPr="00E74AFF">
        <w:t>, na webu atd.</w:t>
      </w:r>
      <w:r w:rsidR="00C8238B" w:rsidRPr="00E74AFF">
        <w:t xml:space="preserve"> </w:t>
      </w:r>
      <w:r w:rsidR="009D7BCF" w:rsidRPr="00E74AFF">
        <w:t>Kroužky začínaly v polovině září, kdy byly ji</w:t>
      </w:r>
      <w:r w:rsidR="00963FC9" w:rsidRPr="00E74AFF">
        <w:t>ž upřesněny term</w:t>
      </w:r>
      <w:r w:rsidR="00610C4E" w:rsidRPr="00E74AFF">
        <w:t xml:space="preserve">íny schůzek. </w:t>
      </w:r>
    </w:p>
    <w:p w:rsidR="00610C4E" w:rsidRDefault="00610C4E" w:rsidP="00610C4E">
      <w:pPr>
        <w:tabs>
          <w:tab w:val="left" w:pos="6405"/>
        </w:tabs>
        <w:spacing w:line="360" w:lineRule="auto"/>
        <w:rPr>
          <w:sz w:val="28"/>
          <w:szCs w:val="28"/>
        </w:rPr>
      </w:pPr>
      <w:r w:rsidRPr="00E74AFF">
        <w:rPr>
          <w:b/>
        </w:rPr>
        <w:t>Pravidelná činnost -</w:t>
      </w:r>
      <w:r w:rsidRPr="00E74AFF">
        <w:t>byla organizována v zájmových útvarech</w:t>
      </w:r>
      <w:r>
        <w:rPr>
          <w:sz w:val="28"/>
          <w:szCs w:val="28"/>
        </w:rPr>
        <w:t>:</w:t>
      </w:r>
    </w:p>
    <w:p w:rsidR="00FD245F" w:rsidRDefault="00FD245F" w:rsidP="00610C4E">
      <w:pPr>
        <w:tabs>
          <w:tab w:val="left" w:pos="6405"/>
        </w:tabs>
        <w:spacing w:line="360" w:lineRule="auto"/>
        <w:rPr>
          <w:sz w:val="28"/>
          <w:szCs w:val="28"/>
        </w:rPr>
      </w:pPr>
    </w:p>
    <w:tbl>
      <w:tblPr>
        <w:tblW w:w="1091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6"/>
        <w:gridCol w:w="2258"/>
        <w:gridCol w:w="625"/>
        <w:gridCol w:w="8"/>
        <w:gridCol w:w="985"/>
        <w:gridCol w:w="106"/>
        <w:gridCol w:w="2445"/>
        <w:gridCol w:w="142"/>
        <w:gridCol w:w="1984"/>
        <w:gridCol w:w="142"/>
        <w:gridCol w:w="992"/>
        <w:gridCol w:w="993"/>
      </w:tblGrid>
      <w:tr w:rsidR="000F3057" w:rsidRPr="00E617BB" w:rsidTr="000F3057">
        <w:tc>
          <w:tcPr>
            <w:tcW w:w="1091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/>
          </w:tcPr>
          <w:p w:rsidR="000F3057" w:rsidRPr="000C79F1" w:rsidRDefault="000F3057" w:rsidP="000F3057">
            <w:pPr>
              <w:pStyle w:val="Nzev"/>
              <w:jc w:val="left"/>
              <w:rPr>
                <w:rFonts w:ascii="Arial Black" w:hAnsi="Arial Black"/>
                <w:b w:val="0"/>
                <w:bCs w:val="0"/>
                <w:sz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23495</wp:posOffset>
                  </wp:positionV>
                  <wp:extent cx="1005840" cy="369570"/>
                  <wp:effectExtent l="19050" t="0" r="3810" b="0"/>
                  <wp:wrapNone/>
                  <wp:docPr id="555" name="obrázek 555" descr="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6378" b="8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36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lack" w:hAnsi="Arial Black"/>
                <w:b w:val="0"/>
                <w:bCs w:val="0"/>
                <w:sz w:val="28"/>
                <w:szCs w:val="28"/>
                <w:u w:val="none"/>
              </w:rPr>
              <w:t xml:space="preserve">                           </w:t>
            </w:r>
            <w:r w:rsidRPr="002258B8">
              <w:rPr>
                <w:rFonts w:ascii="Arial Black" w:hAnsi="Arial Black"/>
                <w:b w:val="0"/>
                <w:bCs w:val="0"/>
                <w:sz w:val="28"/>
                <w:szCs w:val="28"/>
              </w:rPr>
              <w:t>Nabídka zájmových útvarů</w:t>
            </w:r>
            <w:r>
              <w:rPr>
                <w:rFonts w:ascii="Arial Black" w:hAnsi="Arial Black"/>
                <w:b w:val="0"/>
                <w:bCs w:val="0"/>
                <w:sz w:val="28"/>
                <w:szCs w:val="28"/>
              </w:rPr>
              <w:t xml:space="preserve"> pro školní rok 2016</w:t>
            </w:r>
            <w:r w:rsidRPr="002258B8">
              <w:rPr>
                <w:rFonts w:ascii="Arial Black" w:hAnsi="Arial Black"/>
                <w:b w:val="0"/>
                <w:bCs w:val="0"/>
                <w:sz w:val="28"/>
                <w:szCs w:val="28"/>
              </w:rPr>
              <w:t>/201</w:t>
            </w:r>
            <w:r>
              <w:rPr>
                <w:rFonts w:ascii="Arial Black" w:hAnsi="Arial Black"/>
                <w:b w:val="0"/>
                <w:bCs w:val="0"/>
                <w:sz w:val="28"/>
                <w:szCs w:val="28"/>
              </w:rPr>
              <w:t>7</w:t>
            </w:r>
          </w:p>
          <w:p w:rsidR="000F3057" w:rsidRPr="000C79F1" w:rsidRDefault="000F3057" w:rsidP="000F3057">
            <w:pPr>
              <w:pStyle w:val="Nzev"/>
              <w:rPr>
                <w:rFonts w:ascii="Arial" w:hAnsi="Arial" w:cs="Arial"/>
                <w:iCs/>
                <w:sz w:val="20"/>
                <w:szCs w:val="20"/>
                <w:u w:val="none"/>
              </w:rPr>
            </w:pPr>
            <w:r w:rsidRPr="00E87275">
              <w:rPr>
                <w:rFonts w:ascii="Arial" w:hAnsi="Arial" w:cs="Arial"/>
                <w:iCs/>
                <w:sz w:val="20"/>
                <w:szCs w:val="20"/>
                <w:u w:val="none"/>
              </w:rPr>
              <w:t>(údaje budou průběžně doplňovány; změny vyhrazeny)</w:t>
            </w:r>
          </w:p>
          <w:p w:rsidR="000F3057" w:rsidRPr="00CE4ACE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 Black" w:hAnsi="Arial Black"/>
                <w:sz w:val="20"/>
                <w:szCs w:val="20"/>
              </w:rPr>
              <w:t xml:space="preserve">                    </w:t>
            </w:r>
            <w:r w:rsidRPr="00E87275">
              <w:rPr>
                <w:rFonts w:ascii="Arial Black" w:hAnsi="Arial Black"/>
                <w:sz w:val="16"/>
                <w:szCs w:val="16"/>
              </w:rPr>
              <w:t xml:space="preserve">DDM Kralupy nad </w:t>
            </w:r>
            <w:proofErr w:type="gramStart"/>
            <w:r w:rsidRPr="00E87275">
              <w:rPr>
                <w:rFonts w:ascii="Arial Black" w:hAnsi="Arial Black"/>
                <w:sz w:val="16"/>
                <w:szCs w:val="16"/>
              </w:rPr>
              <w:t>Vltavou,  Smetanova</w:t>
            </w:r>
            <w:proofErr w:type="gramEnd"/>
            <w:r w:rsidRPr="00E87275">
              <w:rPr>
                <w:rFonts w:ascii="Arial Black" w:hAnsi="Arial Black"/>
                <w:sz w:val="16"/>
                <w:szCs w:val="16"/>
              </w:rPr>
              <w:t xml:space="preserve"> </w:t>
            </w:r>
            <w:r w:rsidRPr="00E87275">
              <w:rPr>
                <w:rFonts w:ascii="Arial Black" w:hAnsi="Arial Black"/>
                <w:b/>
                <w:sz w:val="16"/>
                <w:szCs w:val="16"/>
              </w:rPr>
              <w:t>168</w:t>
            </w:r>
            <w:r w:rsidRPr="00E87275">
              <w:rPr>
                <w:b/>
                <w:sz w:val="16"/>
                <w:szCs w:val="16"/>
              </w:rPr>
              <w:t xml:space="preserve">    </w:t>
            </w:r>
            <w:r w:rsidRPr="00E87275">
              <w:rPr>
                <w:rFonts w:ascii="Arial" w:hAnsi="Arial" w:cs="Arial"/>
                <w:b/>
                <w:sz w:val="16"/>
                <w:szCs w:val="16"/>
              </w:rPr>
              <w:t xml:space="preserve">e-mail: </w:t>
            </w:r>
            <w:hyperlink r:id="rId27" w:history="1">
              <w:r w:rsidRPr="00E87275">
                <w:rPr>
                  <w:rStyle w:val="Hypertextovodkaz"/>
                  <w:rFonts w:ascii="Arial" w:hAnsi="Arial" w:cs="Arial"/>
                  <w:b/>
                  <w:sz w:val="16"/>
                  <w:szCs w:val="16"/>
                </w:rPr>
                <w:t>ddmkralupy@seznam.cz</w:t>
              </w:r>
            </w:hyperlink>
            <w:r w:rsidRPr="00E87275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hyperlink r:id="rId28" w:history="1">
              <w:r w:rsidRPr="00E87275">
                <w:rPr>
                  <w:rStyle w:val="Hypertextovodkaz"/>
                  <w:rFonts w:ascii="Arial" w:hAnsi="Arial" w:cs="Arial"/>
                  <w:b/>
                  <w:sz w:val="16"/>
                  <w:szCs w:val="16"/>
                </w:rPr>
                <w:t>www.ddmkralupy.cz</w:t>
              </w:r>
            </w:hyperlink>
            <w:r w:rsidRPr="00E87275">
              <w:rPr>
                <w:rFonts w:ascii="Arial" w:hAnsi="Arial" w:cs="Arial"/>
                <w:b/>
                <w:sz w:val="16"/>
                <w:szCs w:val="16"/>
              </w:rPr>
              <w:t>, tel.: 315 722 430</w:t>
            </w:r>
          </w:p>
        </w:tc>
      </w:tr>
      <w:tr w:rsidR="000F3057" w:rsidRPr="00CE4ACE" w:rsidTr="000F3057">
        <w:tc>
          <w:tcPr>
            <w:tcW w:w="311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ABF8F"/>
          </w:tcPr>
          <w:p w:rsidR="000F3057" w:rsidRDefault="000F3057" w:rsidP="000F305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:rsidR="000F3057" w:rsidRDefault="000F3057" w:rsidP="000F305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:rsidR="000F3057" w:rsidRPr="00CE4ACE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     Zájmový útvar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ABF8F"/>
          </w:tcPr>
          <w:p w:rsidR="000F3057" w:rsidRPr="00CE4ACE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F3057" w:rsidRPr="00CE4ACE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E4ACE">
              <w:rPr>
                <w:rFonts w:ascii="Arial" w:hAnsi="Arial" w:cs="Arial"/>
                <w:b/>
                <w:sz w:val="16"/>
                <w:szCs w:val="16"/>
              </w:rPr>
              <w:t>Věk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ABF8F"/>
          </w:tcPr>
          <w:p w:rsidR="000F3057" w:rsidRPr="00CE4ACE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F3057" w:rsidRPr="00CE4ACE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E4ACE">
              <w:rPr>
                <w:rFonts w:ascii="Arial" w:hAnsi="Arial" w:cs="Arial"/>
                <w:b/>
                <w:sz w:val="16"/>
                <w:szCs w:val="16"/>
              </w:rPr>
              <w:t>Vedoucí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ABF8F"/>
          </w:tcPr>
          <w:p w:rsidR="000F3057" w:rsidRPr="00CE4ACE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F3057" w:rsidRPr="00CE4ACE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E4ACE">
              <w:rPr>
                <w:rFonts w:ascii="Arial" w:hAnsi="Arial" w:cs="Arial"/>
                <w:b/>
                <w:sz w:val="16"/>
                <w:szCs w:val="16"/>
              </w:rPr>
              <w:t xml:space="preserve">Den a čas 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ABF8F"/>
          </w:tcPr>
          <w:p w:rsidR="000F3057" w:rsidRPr="00CE4ACE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F3057" w:rsidRPr="00CE4ACE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E4ACE">
              <w:rPr>
                <w:rFonts w:ascii="Arial" w:hAnsi="Arial" w:cs="Arial"/>
                <w:b/>
                <w:sz w:val="16"/>
                <w:szCs w:val="16"/>
              </w:rPr>
              <w:t>Cena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ABF8F"/>
          </w:tcPr>
          <w:p w:rsidR="000F3057" w:rsidRPr="00CE4ACE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E4AC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0F3057" w:rsidRPr="00CE4ACE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E4ACE">
              <w:rPr>
                <w:rFonts w:ascii="Arial" w:hAnsi="Arial" w:cs="Arial"/>
                <w:b/>
                <w:sz w:val="16"/>
                <w:szCs w:val="16"/>
              </w:rPr>
              <w:t>Místo</w:t>
            </w:r>
          </w:p>
        </w:tc>
      </w:tr>
      <w:tr w:rsidR="000F3057" w:rsidRPr="00E7263C" w:rsidTr="000F3057">
        <w:tc>
          <w:tcPr>
            <w:tcW w:w="10916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0F3057" w:rsidRPr="000C79F1" w:rsidRDefault="000F3057" w:rsidP="000F3057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0C79F1">
              <w:rPr>
                <w:rFonts w:ascii="Arial" w:hAnsi="Arial" w:cs="Arial"/>
                <w:b/>
                <w:sz w:val="18"/>
                <w:szCs w:val="18"/>
              </w:rPr>
              <w:t>V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ý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v</w:t>
            </w:r>
            <w:r>
              <w:rPr>
                <w:rFonts w:ascii="Arial" w:hAnsi="Arial" w:cs="Arial"/>
                <w:b/>
                <w:sz w:val="18"/>
                <w:szCs w:val="18"/>
              </w:rPr>
              <w:t> 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 xml:space="preserve">é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 xml:space="preserve">a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k</w:t>
            </w:r>
            <w:r>
              <w:rPr>
                <w:rFonts w:ascii="Arial" w:hAnsi="Arial" w:cs="Arial"/>
                <w:b/>
                <w:sz w:val="18"/>
                <w:szCs w:val="18"/>
              </w:rPr>
              <w:t> 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m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i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k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é</w:t>
            </w:r>
            <w:proofErr w:type="gramEnd"/>
          </w:p>
        </w:tc>
      </w:tr>
      <w:tr w:rsidR="000F3057" w:rsidRPr="00E7263C" w:rsidTr="000F3057"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F54CD6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12" w:space="0" w:color="auto"/>
              <w:left w:val="nil"/>
            </w:tcBorders>
          </w:tcPr>
          <w:p w:rsidR="000F3057" w:rsidRPr="000C79F1" w:rsidRDefault="000F3057" w:rsidP="000F3057">
            <w:pPr>
              <w:ind w:left="-60" w:firstLine="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6"/>
                <w:szCs w:val="16"/>
              </w:rPr>
              <w:t xml:space="preserve">Výtvarné </w:t>
            </w:r>
            <w:proofErr w:type="gramStart"/>
            <w:r w:rsidRPr="000C79F1">
              <w:rPr>
                <w:rFonts w:ascii="Arial" w:hAnsi="Arial" w:cs="Arial"/>
                <w:b/>
                <w:sz w:val="16"/>
                <w:szCs w:val="16"/>
              </w:rPr>
              <w:t xml:space="preserve">hrátky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speciál</w:t>
            </w:r>
            <w:proofErr w:type="gramEnd"/>
          </w:p>
        </w:tc>
        <w:tc>
          <w:tcPr>
            <w:tcW w:w="985" w:type="dxa"/>
            <w:tcBorders>
              <w:top w:val="single" w:sz="12" w:space="0" w:color="auto"/>
            </w:tcBorders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4-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</w:tcBorders>
          </w:tcPr>
          <w:p w:rsidR="000F3057" w:rsidRPr="000C79F1" w:rsidRDefault="000F3057" w:rsidP="000F3057">
            <w:pPr>
              <w:ind w:right="17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Mgr. </w:t>
            </w: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T.Vítková</w:t>
            </w:r>
            <w:proofErr w:type="spellEnd"/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45128E">
              <w:rPr>
                <w:rFonts w:ascii="Arial" w:hAnsi="Arial" w:cs="Arial"/>
                <w:sz w:val="16"/>
                <w:szCs w:val="16"/>
              </w:rPr>
              <w:t xml:space="preserve">J. </w:t>
            </w:r>
            <w:proofErr w:type="spellStart"/>
            <w:r w:rsidRPr="0045128E">
              <w:rPr>
                <w:rFonts w:ascii="Arial" w:hAnsi="Arial" w:cs="Arial"/>
                <w:sz w:val="16"/>
                <w:szCs w:val="16"/>
              </w:rPr>
              <w:t>Merfaitová</w:t>
            </w:r>
            <w:proofErr w:type="spellEnd"/>
          </w:p>
        </w:tc>
        <w:tc>
          <w:tcPr>
            <w:tcW w:w="2268" w:type="dxa"/>
            <w:gridSpan w:val="3"/>
            <w:tcBorders>
              <w:top w:val="single" w:sz="12" w:space="0" w:color="auto"/>
            </w:tcBorders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Po.14:30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-15:30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2.100,- Kč</w:t>
            </w:r>
          </w:p>
        </w:tc>
        <w:tc>
          <w:tcPr>
            <w:tcW w:w="993" w:type="dxa"/>
            <w:tcBorders>
              <w:top w:val="single" w:sz="12" w:space="0" w:color="auto"/>
              <w:right w:val="single" w:sz="12" w:space="0" w:color="auto"/>
            </w:tcBorders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F54CD6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0C79F1" w:rsidRDefault="000F3057" w:rsidP="000F3057">
            <w:pPr>
              <w:ind w:left="50"/>
              <w:rPr>
                <w:rFonts w:ascii="Arial" w:hAnsi="Arial" w:cs="Arial"/>
                <w:b/>
                <w:sz w:val="16"/>
                <w:szCs w:val="16"/>
              </w:rPr>
            </w:pPr>
            <w:r w:rsidRPr="000C79F1">
              <w:rPr>
                <w:rFonts w:ascii="Arial" w:hAnsi="Arial" w:cs="Arial"/>
                <w:b/>
                <w:sz w:val="16"/>
                <w:szCs w:val="16"/>
              </w:rPr>
              <w:t>Výtvarně-keramický I.</w:t>
            </w:r>
          </w:p>
        </w:tc>
        <w:tc>
          <w:tcPr>
            <w:tcW w:w="985" w:type="dxa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6-8</w:t>
            </w:r>
          </w:p>
        </w:tc>
        <w:tc>
          <w:tcPr>
            <w:tcW w:w="2551" w:type="dxa"/>
            <w:gridSpan w:val="2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Bc. </w:t>
            </w:r>
            <w:r w:rsidRPr="000C79F1">
              <w:rPr>
                <w:rFonts w:ascii="Arial" w:hAnsi="Arial" w:cs="Arial"/>
                <w:sz w:val="16"/>
                <w:szCs w:val="16"/>
              </w:rPr>
              <w:t xml:space="preserve">G. </w:t>
            </w:r>
            <w:proofErr w:type="spellStart"/>
            <w:r w:rsidRPr="000C79F1">
              <w:rPr>
                <w:rFonts w:ascii="Arial" w:hAnsi="Arial" w:cs="Arial"/>
                <w:sz w:val="16"/>
                <w:szCs w:val="16"/>
              </w:rPr>
              <w:t>Junášková</w:t>
            </w:r>
            <w:proofErr w:type="spellEnd"/>
          </w:p>
        </w:tc>
        <w:tc>
          <w:tcPr>
            <w:tcW w:w="2268" w:type="dxa"/>
            <w:gridSpan w:val="3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Út. 15:00-16:00</w:t>
            </w:r>
          </w:p>
        </w:tc>
        <w:tc>
          <w:tcPr>
            <w:tcW w:w="992" w:type="dxa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2.100,-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F54CD6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</w:tcBorders>
          </w:tcPr>
          <w:p w:rsidR="000F3057" w:rsidRPr="000C79F1" w:rsidRDefault="000F3057" w:rsidP="000F3057">
            <w:pPr>
              <w:ind w:left="50"/>
              <w:rPr>
                <w:rFonts w:ascii="Arial" w:hAnsi="Arial" w:cs="Arial"/>
                <w:b/>
                <w:sz w:val="16"/>
                <w:szCs w:val="16"/>
              </w:rPr>
            </w:pPr>
            <w:r w:rsidRPr="000C79F1">
              <w:rPr>
                <w:rFonts w:ascii="Arial" w:hAnsi="Arial" w:cs="Arial"/>
                <w:b/>
                <w:sz w:val="16"/>
                <w:szCs w:val="16"/>
              </w:rPr>
              <w:t>Výtvarně-keramický II.</w:t>
            </w:r>
          </w:p>
        </w:tc>
        <w:tc>
          <w:tcPr>
            <w:tcW w:w="985" w:type="dxa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9-12</w:t>
            </w:r>
          </w:p>
        </w:tc>
        <w:tc>
          <w:tcPr>
            <w:tcW w:w="2551" w:type="dxa"/>
            <w:gridSpan w:val="2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 xml:space="preserve">J. </w:t>
            </w:r>
            <w:proofErr w:type="spellStart"/>
            <w:r w:rsidRPr="000C79F1">
              <w:rPr>
                <w:rFonts w:ascii="Arial" w:hAnsi="Arial" w:cs="Arial"/>
                <w:sz w:val="16"/>
                <w:szCs w:val="16"/>
              </w:rPr>
              <w:t>Merfaitová</w:t>
            </w:r>
            <w:proofErr w:type="spellEnd"/>
          </w:p>
        </w:tc>
        <w:tc>
          <w:tcPr>
            <w:tcW w:w="2268" w:type="dxa"/>
            <w:gridSpan w:val="3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Út. 15:00-16:30</w:t>
            </w:r>
          </w:p>
        </w:tc>
        <w:tc>
          <w:tcPr>
            <w:tcW w:w="992" w:type="dxa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2.300,-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F54CD6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left w:val="nil"/>
              <w:bottom w:val="single" w:sz="4" w:space="0" w:color="auto"/>
            </w:tcBorders>
          </w:tcPr>
          <w:p w:rsidR="000F3057" w:rsidRPr="000C79F1" w:rsidRDefault="000F3057" w:rsidP="000F3057">
            <w:pPr>
              <w:ind w:left="50"/>
              <w:rPr>
                <w:rFonts w:ascii="Arial" w:hAnsi="Arial" w:cs="Arial"/>
                <w:b/>
                <w:sz w:val="16"/>
                <w:szCs w:val="16"/>
              </w:rPr>
            </w:pPr>
            <w:r w:rsidRPr="000C79F1">
              <w:rPr>
                <w:rFonts w:ascii="Arial" w:hAnsi="Arial" w:cs="Arial"/>
                <w:b/>
                <w:sz w:val="16"/>
                <w:szCs w:val="16"/>
              </w:rPr>
              <w:t>Výtvarně-keramický III.</w:t>
            </w:r>
          </w:p>
        </w:tc>
        <w:tc>
          <w:tcPr>
            <w:tcW w:w="985" w:type="dxa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6-9</w:t>
            </w:r>
          </w:p>
        </w:tc>
        <w:tc>
          <w:tcPr>
            <w:tcW w:w="2551" w:type="dxa"/>
            <w:gridSpan w:val="2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 xml:space="preserve">J. </w:t>
            </w:r>
            <w:proofErr w:type="spellStart"/>
            <w:r w:rsidRPr="000C79F1">
              <w:rPr>
                <w:rFonts w:ascii="Arial" w:hAnsi="Arial" w:cs="Arial"/>
                <w:sz w:val="16"/>
                <w:szCs w:val="16"/>
              </w:rPr>
              <w:t>Merfaitová</w:t>
            </w:r>
            <w:proofErr w:type="spellEnd"/>
          </w:p>
        </w:tc>
        <w:tc>
          <w:tcPr>
            <w:tcW w:w="2268" w:type="dxa"/>
            <w:gridSpan w:val="3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C79F1">
              <w:rPr>
                <w:rFonts w:ascii="Arial" w:hAnsi="Arial" w:cs="Arial"/>
                <w:sz w:val="16"/>
                <w:szCs w:val="16"/>
              </w:rPr>
              <w:t>Po.15:30</w:t>
            </w:r>
            <w:proofErr w:type="gramEnd"/>
            <w:r w:rsidRPr="000C79F1">
              <w:rPr>
                <w:rFonts w:ascii="Arial" w:hAnsi="Arial" w:cs="Arial"/>
                <w:sz w:val="16"/>
                <w:szCs w:val="16"/>
              </w:rPr>
              <w:t>-16:30</w:t>
            </w:r>
          </w:p>
        </w:tc>
        <w:tc>
          <w:tcPr>
            <w:tcW w:w="992" w:type="dxa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2.100,-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F54CD6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0C79F1" w:rsidRDefault="000F3057" w:rsidP="000F3057">
            <w:pPr>
              <w:ind w:left="50"/>
              <w:rPr>
                <w:rFonts w:ascii="Arial" w:hAnsi="Arial" w:cs="Arial"/>
                <w:b/>
                <w:sz w:val="16"/>
                <w:szCs w:val="16"/>
              </w:rPr>
            </w:pPr>
            <w:r w:rsidRPr="000C79F1">
              <w:rPr>
                <w:rFonts w:ascii="Arial" w:hAnsi="Arial" w:cs="Arial"/>
                <w:b/>
                <w:sz w:val="16"/>
                <w:szCs w:val="16"/>
              </w:rPr>
              <w:t>Výtvarně-řemeslný Ateliér</w:t>
            </w:r>
          </w:p>
        </w:tc>
        <w:tc>
          <w:tcPr>
            <w:tcW w:w="985" w:type="dxa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8-16</w:t>
            </w:r>
          </w:p>
        </w:tc>
        <w:tc>
          <w:tcPr>
            <w:tcW w:w="2551" w:type="dxa"/>
            <w:gridSpan w:val="2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Bc. </w:t>
            </w:r>
            <w:r w:rsidRPr="000C79F1">
              <w:rPr>
                <w:rFonts w:ascii="Arial" w:hAnsi="Arial" w:cs="Arial"/>
                <w:sz w:val="16"/>
                <w:szCs w:val="16"/>
              </w:rPr>
              <w:t xml:space="preserve">G. </w:t>
            </w:r>
            <w:proofErr w:type="spellStart"/>
            <w:r w:rsidRPr="000C79F1">
              <w:rPr>
                <w:rFonts w:ascii="Arial" w:hAnsi="Arial" w:cs="Arial"/>
                <w:sz w:val="16"/>
                <w:szCs w:val="16"/>
              </w:rPr>
              <w:t>Junášková</w:t>
            </w:r>
            <w:proofErr w:type="spellEnd"/>
          </w:p>
        </w:tc>
        <w:tc>
          <w:tcPr>
            <w:tcW w:w="2268" w:type="dxa"/>
            <w:gridSpan w:val="3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Út. 16:30-18:00</w:t>
            </w:r>
          </w:p>
        </w:tc>
        <w:tc>
          <w:tcPr>
            <w:tcW w:w="992" w:type="dxa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2.900,-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F54CD6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0C79F1" w:rsidRDefault="000F3057" w:rsidP="000F3057">
            <w:pPr>
              <w:ind w:left="5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Kreslení pro teenagery</w:t>
            </w:r>
          </w:p>
        </w:tc>
        <w:tc>
          <w:tcPr>
            <w:tcW w:w="985" w:type="dxa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10-16</w:t>
            </w:r>
          </w:p>
        </w:tc>
        <w:tc>
          <w:tcPr>
            <w:tcW w:w="2551" w:type="dxa"/>
            <w:gridSpan w:val="2"/>
          </w:tcPr>
          <w:p w:rsidR="000F3057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J. Havlík</w:t>
            </w:r>
          </w:p>
        </w:tc>
        <w:tc>
          <w:tcPr>
            <w:tcW w:w="2268" w:type="dxa"/>
            <w:gridSpan w:val="3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Čt. 14:30-16:00</w:t>
            </w:r>
          </w:p>
        </w:tc>
        <w:tc>
          <w:tcPr>
            <w:tcW w:w="992" w:type="dxa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F54CD6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0C79F1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C79F1">
              <w:rPr>
                <w:rFonts w:ascii="Arial" w:hAnsi="Arial" w:cs="Arial"/>
                <w:b/>
                <w:sz w:val="16"/>
                <w:szCs w:val="16"/>
              </w:rPr>
              <w:t xml:space="preserve"> Paličkování</w:t>
            </w:r>
          </w:p>
        </w:tc>
        <w:tc>
          <w:tcPr>
            <w:tcW w:w="985" w:type="dxa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C79F1">
              <w:rPr>
                <w:rFonts w:ascii="Arial" w:hAnsi="Arial" w:cs="Arial"/>
                <w:sz w:val="16"/>
                <w:szCs w:val="16"/>
              </w:rPr>
              <w:t>10-dospěl</w:t>
            </w:r>
            <w:proofErr w:type="gramEnd"/>
            <w:r w:rsidRPr="000C79F1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551" w:type="dxa"/>
            <w:gridSpan w:val="2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Bc. </w:t>
            </w:r>
            <w:r w:rsidRPr="000C79F1">
              <w:rPr>
                <w:rFonts w:ascii="Arial" w:hAnsi="Arial" w:cs="Arial"/>
                <w:sz w:val="16"/>
                <w:szCs w:val="16"/>
              </w:rPr>
              <w:t xml:space="preserve">G. </w:t>
            </w:r>
            <w:proofErr w:type="spellStart"/>
            <w:r w:rsidRPr="000C79F1">
              <w:rPr>
                <w:rFonts w:ascii="Arial" w:hAnsi="Arial" w:cs="Arial"/>
                <w:sz w:val="16"/>
                <w:szCs w:val="16"/>
              </w:rPr>
              <w:t>Junášková</w:t>
            </w:r>
            <w:proofErr w:type="spellEnd"/>
          </w:p>
        </w:tc>
        <w:tc>
          <w:tcPr>
            <w:tcW w:w="2268" w:type="dxa"/>
            <w:gridSpan w:val="3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C79F1">
              <w:rPr>
                <w:rFonts w:ascii="Arial" w:hAnsi="Arial" w:cs="Arial"/>
                <w:sz w:val="16"/>
                <w:szCs w:val="16"/>
              </w:rPr>
              <w:t>Po.17:30</w:t>
            </w:r>
            <w:proofErr w:type="gramEnd"/>
            <w:r w:rsidRPr="000C79F1">
              <w:rPr>
                <w:rFonts w:ascii="Arial" w:hAnsi="Arial" w:cs="Arial"/>
                <w:sz w:val="16"/>
                <w:szCs w:val="16"/>
              </w:rPr>
              <w:t>-19:00</w:t>
            </w:r>
          </w:p>
        </w:tc>
        <w:tc>
          <w:tcPr>
            <w:tcW w:w="992" w:type="dxa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1.700,-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F54CD6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0C79F1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Keramika pro nejmenší</w:t>
            </w:r>
          </w:p>
        </w:tc>
        <w:tc>
          <w:tcPr>
            <w:tcW w:w="985" w:type="dxa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5-7</w:t>
            </w:r>
          </w:p>
        </w:tc>
        <w:tc>
          <w:tcPr>
            <w:tcW w:w="2551" w:type="dxa"/>
            <w:gridSpan w:val="2"/>
          </w:tcPr>
          <w:p w:rsidR="000F3057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 xml:space="preserve">J. </w:t>
            </w:r>
            <w:proofErr w:type="spellStart"/>
            <w:r w:rsidRPr="000C79F1">
              <w:rPr>
                <w:rFonts w:ascii="Arial" w:hAnsi="Arial" w:cs="Arial"/>
                <w:sz w:val="16"/>
                <w:szCs w:val="16"/>
              </w:rPr>
              <w:t>Merfaitová</w:t>
            </w:r>
            <w:proofErr w:type="spellEnd"/>
          </w:p>
        </w:tc>
        <w:tc>
          <w:tcPr>
            <w:tcW w:w="2268" w:type="dxa"/>
            <w:gridSpan w:val="3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Út 14:00-15:00</w:t>
            </w:r>
          </w:p>
        </w:tc>
        <w:tc>
          <w:tcPr>
            <w:tcW w:w="992" w:type="dxa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F54CD6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0C79F1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C79F1">
              <w:rPr>
                <w:rFonts w:ascii="Arial" w:hAnsi="Arial" w:cs="Arial"/>
                <w:b/>
                <w:sz w:val="16"/>
                <w:szCs w:val="16"/>
              </w:rPr>
              <w:t xml:space="preserve"> Keramika I. - pokročilí</w:t>
            </w:r>
          </w:p>
        </w:tc>
        <w:tc>
          <w:tcPr>
            <w:tcW w:w="985" w:type="dxa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8</w:t>
            </w:r>
            <w:r w:rsidRPr="000C79F1">
              <w:rPr>
                <w:rFonts w:ascii="Arial" w:hAnsi="Arial" w:cs="Arial"/>
                <w:sz w:val="16"/>
                <w:szCs w:val="16"/>
              </w:rPr>
              <w:t>-12</w:t>
            </w:r>
          </w:p>
        </w:tc>
        <w:tc>
          <w:tcPr>
            <w:tcW w:w="2551" w:type="dxa"/>
            <w:gridSpan w:val="2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Bc. </w:t>
            </w:r>
            <w:r w:rsidRPr="000C79F1">
              <w:rPr>
                <w:rFonts w:ascii="Arial" w:hAnsi="Arial" w:cs="Arial"/>
                <w:sz w:val="16"/>
                <w:szCs w:val="16"/>
              </w:rPr>
              <w:t xml:space="preserve">G. </w:t>
            </w:r>
            <w:proofErr w:type="spellStart"/>
            <w:r w:rsidRPr="000C79F1">
              <w:rPr>
                <w:rFonts w:ascii="Arial" w:hAnsi="Arial" w:cs="Arial"/>
                <w:sz w:val="16"/>
                <w:szCs w:val="16"/>
              </w:rPr>
              <w:t>Junášková</w:t>
            </w:r>
            <w:proofErr w:type="spellEnd"/>
          </w:p>
        </w:tc>
        <w:tc>
          <w:tcPr>
            <w:tcW w:w="2268" w:type="dxa"/>
            <w:gridSpan w:val="3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St. 14:00-15:30</w:t>
            </w:r>
          </w:p>
        </w:tc>
        <w:tc>
          <w:tcPr>
            <w:tcW w:w="992" w:type="dxa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3.000,-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F54CD6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0C79F1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C79F1">
              <w:rPr>
                <w:rFonts w:ascii="Arial" w:hAnsi="Arial" w:cs="Arial"/>
                <w:b/>
                <w:sz w:val="16"/>
                <w:szCs w:val="16"/>
              </w:rPr>
              <w:t xml:space="preserve"> Keramika II. - pokročilí</w:t>
            </w:r>
          </w:p>
        </w:tc>
        <w:tc>
          <w:tcPr>
            <w:tcW w:w="985" w:type="dxa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12-16</w:t>
            </w:r>
          </w:p>
        </w:tc>
        <w:tc>
          <w:tcPr>
            <w:tcW w:w="2551" w:type="dxa"/>
            <w:gridSpan w:val="2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Bc. </w:t>
            </w:r>
            <w:r w:rsidRPr="000C79F1">
              <w:rPr>
                <w:rFonts w:ascii="Arial" w:hAnsi="Arial" w:cs="Arial"/>
                <w:sz w:val="16"/>
                <w:szCs w:val="16"/>
              </w:rPr>
              <w:t xml:space="preserve">G. </w:t>
            </w:r>
            <w:proofErr w:type="spellStart"/>
            <w:r w:rsidRPr="000C79F1">
              <w:rPr>
                <w:rFonts w:ascii="Arial" w:hAnsi="Arial" w:cs="Arial"/>
                <w:sz w:val="16"/>
                <w:szCs w:val="16"/>
              </w:rPr>
              <w:t>Junášková</w:t>
            </w:r>
            <w:proofErr w:type="spellEnd"/>
          </w:p>
        </w:tc>
        <w:tc>
          <w:tcPr>
            <w:tcW w:w="2268" w:type="dxa"/>
            <w:gridSpan w:val="3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St. 16:00-17:30</w:t>
            </w:r>
          </w:p>
        </w:tc>
        <w:tc>
          <w:tcPr>
            <w:tcW w:w="992" w:type="dxa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3.200,-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right w:val="nil"/>
            </w:tcBorders>
            <w:shd w:val="clear" w:color="auto" w:fill="auto"/>
          </w:tcPr>
          <w:p w:rsidR="000F3057" w:rsidRPr="00F54CD6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</w:tcBorders>
          </w:tcPr>
          <w:p w:rsidR="000F3057" w:rsidRPr="000C79F1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C79F1">
              <w:rPr>
                <w:rFonts w:ascii="Arial" w:hAnsi="Arial" w:cs="Arial"/>
                <w:b/>
                <w:sz w:val="16"/>
                <w:szCs w:val="16"/>
              </w:rPr>
              <w:t xml:space="preserve"> Mladý fotograf </w:t>
            </w:r>
          </w:p>
        </w:tc>
        <w:tc>
          <w:tcPr>
            <w:tcW w:w="985" w:type="dxa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 xml:space="preserve"> 9</w:t>
            </w:r>
            <w:r>
              <w:rPr>
                <w:rFonts w:ascii="Arial" w:hAnsi="Arial" w:cs="Arial"/>
                <w:sz w:val="16"/>
                <w:szCs w:val="16"/>
              </w:rPr>
              <w:t>-18</w:t>
            </w:r>
          </w:p>
        </w:tc>
        <w:tc>
          <w:tcPr>
            <w:tcW w:w="2551" w:type="dxa"/>
            <w:gridSpan w:val="2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J. Havlík</w:t>
            </w:r>
          </w:p>
        </w:tc>
        <w:tc>
          <w:tcPr>
            <w:tcW w:w="2268" w:type="dxa"/>
            <w:gridSpan w:val="3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Čt. 16:00-18:00</w:t>
            </w:r>
          </w:p>
        </w:tc>
        <w:tc>
          <w:tcPr>
            <w:tcW w:w="992" w:type="dxa"/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1.5</w:t>
            </w:r>
            <w:r w:rsidRPr="000C79F1">
              <w:rPr>
                <w:rFonts w:ascii="Arial" w:hAnsi="Arial" w:cs="Arial"/>
                <w:sz w:val="16"/>
                <w:szCs w:val="16"/>
              </w:rPr>
              <w:t>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0C79F1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0C79F1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10916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9594"/>
          </w:tcPr>
          <w:p w:rsidR="000F3057" w:rsidRPr="000C79F1" w:rsidRDefault="000F3057" w:rsidP="000F305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C79F1">
              <w:rPr>
                <w:rFonts w:ascii="Arial" w:hAnsi="Arial" w:cs="Arial"/>
                <w:b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č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í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Krůček </w:t>
            </w:r>
          </w:p>
        </w:tc>
        <w:tc>
          <w:tcPr>
            <w:tcW w:w="985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4-6</w:t>
            </w:r>
          </w:p>
        </w:tc>
        <w:tc>
          <w:tcPr>
            <w:tcW w:w="255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Mgr. </w:t>
            </w:r>
            <w:r w:rsidRPr="0045128E">
              <w:rPr>
                <w:rFonts w:ascii="Arial" w:hAnsi="Arial" w:cs="Arial"/>
                <w:sz w:val="16"/>
                <w:szCs w:val="16"/>
              </w:rPr>
              <w:t>T. Vítková</w:t>
            </w:r>
          </w:p>
        </w:tc>
        <w:tc>
          <w:tcPr>
            <w:tcW w:w="2268" w:type="dxa"/>
            <w:gridSpan w:val="3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St</w:t>
            </w:r>
            <w:r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Pr="0045128E">
              <w:rPr>
                <w:rFonts w:ascii="Arial" w:hAnsi="Arial" w:cs="Arial"/>
                <w:sz w:val="16"/>
                <w:szCs w:val="16"/>
              </w:rPr>
              <w:t>15:00-16:00</w:t>
            </w:r>
          </w:p>
        </w:tc>
        <w:tc>
          <w:tcPr>
            <w:tcW w:w="992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1.300,-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left w:val="nil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K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rok za krokem </w:t>
            </w:r>
          </w:p>
        </w:tc>
        <w:tc>
          <w:tcPr>
            <w:tcW w:w="985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6-9</w:t>
            </w:r>
          </w:p>
        </w:tc>
        <w:tc>
          <w:tcPr>
            <w:tcW w:w="255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Mgr. T. Vítková</w:t>
            </w:r>
          </w:p>
        </w:tc>
        <w:tc>
          <w:tcPr>
            <w:tcW w:w="2268" w:type="dxa"/>
            <w:gridSpan w:val="3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St. 16:00-17:00</w:t>
            </w:r>
          </w:p>
        </w:tc>
        <w:tc>
          <w:tcPr>
            <w:tcW w:w="992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1.300,-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left w:val="nil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Taneční hýbání</w:t>
            </w:r>
          </w:p>
        </w:tc>
        <w:tc>
          <w:tcPr>
            <w:tcW w:w="985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4-7 </w:t>
            </w:r>
          </w:p>
        </w:tc>
        <w:tc>
          <w:tcPr>
            <w:tcW w:w="255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M. Pupíková</w:t>
            </w:r>
          </w:p>
        </w:tc>
        <w:tc>
          <w:tcPr>
            <w:tcW w:w="2268" w:type="dxa"/>
            <w:gridSpan w:val="3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Út. 15:15-16:15</w:t>
            </w:r>
          </w:p>
        </w:tc>
        <w:tc>
          <w:tcPr>
            <w:tcW w:w="992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1.3</w:t>
            </w:r>
            <w:r w:rsidRPr="0045128E">
              <w:rPr>
                <w:rFonts w:ascii="Arial" w:hAnsi="Arial" w:cs="Arial"/>
                <w:sz w:val="16"/>
                <w:szCs w:val="16"/>
              </w:rPr>
              <w:t>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Orientální tance</w:t>
            </w:r>
          </w:p>
        </w:tc>
        <w:tc>
          <w:tcPr>
            <w:tcW w:w="985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 8 let</w:t>
            </w:r>
          </w:p>
        </w:tc>
        <w:tc>
          <w:tcPr>
            <w:tcW w:w="255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M. Pupíková</w:t>
            </w:r>
          </w:p>
        </w:tc>
        <w:tc>
          <w:tcPr>
            <w:tcW w:w="2268" w:type="dxa"/>
            <w:gridSpan w:val="3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Út. 16:15-17:15</w:t>
            </w:r>
          </w:p>
        </w:tc>
        <w:tc>
          <w:tcPr>
            <w:tcW w:w="992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1.5</w:t>
            </w:r>
            <w:r w:rsidRPr="0045128E">
              <w:rPr>
                <w:rFonts w:ascii="Arial" w:hAnsi="Arial" w:cs="Arial"/>
                <w:sz w:val="16"/>
                <w:szCs w:val="16"/>
              </w:rPr>
              <w:t>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Taneční skupina</w:t>
            </w:r>
          </w:p>
        </w:tc>
        <w:tc>
          <w:tcPr>
            <w:tcW w:w="985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 12</w:t>
            </w:r>
            <w:r w:rsidRPr="0045128E">
              <w:rPr>
                <w:rFonts w:ascii="Arial" w:hAnsi="Arial" w:cs="Arial"/>
                <w:sz w:val="16"/>
                <w:szCs w:val="16"/>
              </w:rPr>
              <w:t xml:space="preserve"> let</w:t>
            </w:r>
          </w:p>
        </w:tc>
        <w:tc>
          <w:tcPr>
            <w:tcW w:w="255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O. Hrdličková</w:t>
            </w:r>
          </w:p>
        </w:tc>
        <w:tc>
          <w:tcPr>
            <w:tcW w:w="2268" w:type="dxa"/>
            <w:gridSpan w:val="3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t. 17:00-18:00</w:t>
            </w:r>
          </w:p>
        </w:tc>
        <w:tc>
          <w:tcPr>
            <w:tcW w:w="992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1.5</w:t>
            </w:r>
            <w:r w:rsidRPr="0045128E">
              <w:rPr>
                <w:rFonts w:ascii="Arial" w:hAnsi="Arial" w:cs="Arial"/>
                <w:sz w:val="16"/>
                <w:szCs w:val="16"/>
              </w:rPr>
              <w:t>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left w:val="nil"/>
              <w:bottom w:val="single" w:sz="4" w:space="0" w:color="auto"/>
            </w:tcBorders>
          </w:tcPr>
          <w:p w:rsidR="000F3057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Street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dance</w:t>
            </w:r>
            <w:proofErr w:type="spellEnd"/>
          </w:p>
        </w:tc>
        <w:tc>
          <w:tcPr>
            <w:tcW w:w="985" w:type="dxa"/>
          </w:tcPr>
          <w:p w:rsidR="000F3057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9-12</w:t>
            </w:r>
          </w:p>
        </w:tc>
        <w:tc>
          <w:tcPr>
            <w:tcW w:w="2551" w:type="dxa"/>
            <w:gridSpan w:val="2"/>
          </w:tcPr>
          <w:p w:rsidR="000F3057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Vachalcová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, K. Viktorová</w:t>
            </w:r>
          </w:p>
        </w:tc>
        <w:tc>
          <w:tcPr>
            <w:tcW w:w="2268" w:type="dxa"/>
            <w:gridSpan w:val="3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Út. 16:30-17:30</w:t>
            </w:r>
          </w:p>
        </w:tc>
        <w:tc>
          <w:tcPr>
            <w:tcW w:w="992" w:type="dxa"/>
          </w:tcPr>
          <w:p w:rsidR="000F3057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1.500,-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left w:val="nil"/>
              <w:bottom w:val="single" w:sz="4" w:space="0" w:color="auto"/>
            </w:tcBorders>
          </w:tcPr>
          <w:p w:rsidR="000F3057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Moderní tanec I.</w:t>
            </w:r>
          </w:p>
        </w:tc>
        <w:tc>
          <w:tcPr>
            <w:tcW w:w="985" w:type="dxa"/>
          </w:tcPr>
          <w:p w:rsidR="000F3057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6-12</w:t>
            </w:r>
          </w:p>
        </w:tc>
        <w:tc>
          <w:tcPr>
            <w:tcW w:w="2551" w:type="dxa"/>
            <w:gridSpan w:val="2"/>
          </w:tcPr>
          <w:p w:rsidR="000F3057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J. Štrachal</w:t>
            </w:r>
          </w:p>
        </w:tc>
        <w:tc>
          <w:tcPr>
            <w:tcW w:w="2268" w:type="dxa"/>
            <w:gridSpan w:val="3"/>
          </w:tcPr>
          <w:p w:rsidR="000F3057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Po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. Čt  16:00-17:00</w:t>
            </w:r>
          </w:p>
        </w:tc>
        <w:tc>
          <w:tcPr>
            <w:tcW w:w="992" w:type="dxa"/>
          </w:tcPr>
          <w:p w:rsidR="000F3057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1.800,-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left w:val="nil"/>
              <w:bottom w:val="single" w:sz="4" w:space="0" w:color="auto"/>
            </w:tcBorders>
          </w:tcPr>
          <w:p w:rsidR="000F3057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Moderní tanec II.</w:t>
            </w:r>
          </w:p>
        </w:tc>
        <w:tc>
          <w:tcPr>
            <w:tcW w:w="985" w:type="dxa"/>
          </w:tcPr>
          <w:p w:rsidR="000F3057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12-16</w:t>
            </w:r>
          </w:p>
        </w:tc>
        <w:tc>
          <w:tcPr>
            <w:tcW w:w="2551" w:type="dxa"/>
            <w:gridSpan w:val="2"/>
          </w:tcPr>
          <w:p w:rsidR="000F3057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J. Štrachal</w:t>
            </w:r>
          </w:p>
        </w:tc>
        <w:tc>
          <w:tcPr>
            <w:tcW w:w="2268" w:type="dxa"/>
            <w:gridSpan w:val="3"/>
          </w:tcPr>
          <w:p w:rsidR="000F3057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Po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. Čt  17:00-18:30</w:t>
            </w:r>
          </w:p>
        </w:tc>
        <w:tc>
          <w:tcPr>
            <w:tcW w:w="992" w:type="dxa"/>
          </w:tcPr>
          <w:p w:rsidR="000F3057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1.800,-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F54CD6">
              <w:rPr>
                <w:rFonts w:ascii="Arial" w:hAnsi="Arial" w:cs="Arial"/>
                <w:b/>
                <w:sz w:val="16"/>
                <w:szCs w:val="16"/>
              </w:rPr>
              <w:t>Hip</w:t>
            </w:r>
            <w:proofErr w:type="spellEnd"/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-hop </w:t>
            </w:r>
            <w:proofErr w:type="spellStart"/>
            <w:proofErr w:type="gramStart"/>
            <w:r w:rsidRPr="00F54CD6">
              <w:rPr>
                <w:rFonts w:ascii="Arial" w:hAnsi="Arial" w:cs="Arial"/>
                <w:b/>
                <w:sz w:val="16"/>
                <w:szCs w:val="16"/>
              </w:rPr>
              <w:t>dance</w:t>
            </w:r>
            <w:proofErr w:type="spellEnd"/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I.- začátečníci</w:t>
            </w:r>
            <w:proofErr w:type="gramEnd"/>
          </w:p>
        </w:tc>
        <w:tc>
          <w:tcPr>
            <w:tcW w:w="985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6 -11</w:t>
            </w:r>
          </w:p>
        </w:tc>
        <w:tc>
          <w:tcPr>
            <w:tcW w:w="255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P.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128E">
              <w:rPr>
                <w:rFonts w:ascii="Arial" w:hAnsi="Arial" w:cs="Arial"/>
                <w:sz w:val="16"/>
                <w:szCs w:val="16"/>
              </w:rPr>
              <w:t>Krbec</w:t>
            </w:r>
          </w:p>
        </w:tc>
        <w:tc>
          <w:tcPr>
            <w:tcW w:w="2268" w:type="dxa"/>
            <w:gridSpan w:val="3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Út.  Čt  16:30-17:3</w:t>
            </w:r>
            <w:r w:rsidRPr="0045128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1.8</w:t>
            </w:r>
            <w:r w:rsidRPr="0045128E">
              <w:rPr>
                <w:rFonts w:ascii="Arial" w:hAnsi="Arial" w:cs="Arial"/>
                <w:sz w:val="16"/>
                <w:szCs w:val="16"/>
              </w:rPr>
              <w:t>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Tělocvič.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F54CD6">
              <w:rPr>
                <w:rFonts w:ascii="Arial" w:hAnsi="Arial" w:cs="Arial"/>
                <w:b/>
                <w:sz w:val="16"/>
                <w:szCs w:val="16"/>
              </w:rPr>
              <w:t>Hip</w:t>
            </w:r>
            <w:proofErr w:type="spellEnd"/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-hop </w:t>
            </w:r>
            <w:proofErr w:type="spellStart"/>
            <w:r w:rsidRPr="00F54CD6">
              <w:rPr>
                <w:rFonts w:ascii="Arial" w:hAnsi="Arial" w:cs="Arial"/>
                <w:b/>
                <w:sz w:val="16"/>
                <w:szCs w:val="16"/>
              </w:rPr>
              <w:t>dance</w:t>
            </w:r>
            <w:proofErr w:type="spellEnd"/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gramStart"/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II.- </w:t>
            </w:r>
            <w:proofErr w:type="spellStart"/>
            <w:r w:rsidRPr="00F54CD6">
              <w:rPr>
                <w:rFonts w:ascii="Arial" w:hAnsi="Arial" w:cs="Arial"/>
                <w:b/>
                <w:sz w:val="16"/>
                <w:szCs w:val="16"/>
              </w:rPr>
              <w:t>pokročílí</w:t>
            </w:r>
            <w:proofErr w:type="spellEnd"/>
            <w:proofErr w:type="gramEnd"/>
          </w:p>
        </w:tc>
        <w:tc>
          <w:tcPr>
            <w:tcW w:w="985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  <w:r w:rsidRPr="0045128E">
              <w:rPr>
                <w:rFonts w:ascii="Arial" w:hAnsi="Arial" w:cs="Arial"/>
                <w:sz w:val="16"/>
                <w:szCs w:val="16"/>
              </w:rPr>
              <w:t>-1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55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P.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128E">
              <w:rPr>
                <w:rFonts w:ascii="Arial" w:hAnsi="Arial" w:cs="Arial"/>
                <w:sz w:val="16"/>
                <w:szCs w:val="16"/>
              </w:rPr>
              <w:t>Krbec</w:t>
            </w:r>
          </w:p>
        </w:tc>
        <w:tc>
          <w:tcPr>
            <w:tcW w:w="2268" w:type="dxa"/>
            <w:gridSpan w:val="3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Ú</w:t>
            </w:r>
            <w:r>
              <w:rPr>
                <w:rFonts w:ascii="Arial" w:hAnsi="Arial" w:cs="Arial"/>
                <w:sz w:val="16"/>
                <w:szCs w:val="16"/>
              </w:rPr>
              <w:t>t.  Čt  17:30-18:30</w:t>
            </w:r>
          </w:p>
        </w:tc>
        <w:tc>
          <w:tcPr>
            <w:tcW w:w="992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1.8</w:t>
            </w:r>
            <w:r w:rsidRPr="0045128E">
              <w:rPr>
                <w:rFonts w:ascii="Arial" w:hAnsi="Arial" w:cs="Arial"/>
                <w:sz w:val="16"/>
                <w:szCs w:val="16"/>
              </w:rPr>
              <w:t>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Tělocvič.</w:t>
            </w:r>
          </w:p>
        </w:tc>
      </w:tr>
      <w:tr w:rsidR="000F3057" w:rsidRPr="00E7263C" w:rsidTr="000F3057">
        <w:tc>
          <w:tcPr>
            <w:tcW w:w="10916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2D69B"/>
          </w:tcPr>
          <w:p w:rsidR="000F3057" w:rsidRPr="000C79F1" w:rsidRDefault="000F3057" w:rsidP="000F305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C79F1">
              <w:rPr>
                <w:rFonts w:ascii="Arial" w:hAnsi="Arial" w:cs="Arial"/>
                <w:b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v</w:t>
            </w:r>
            <w:r>
              <w:rPr>
                <w:rFonts w:ascii="Arial" w:hAnsi="Arial" w:cs="Arial"/>
                <w:b/>
                <w:sz w:val="18"/>
                <w:szCs w:val="18"/>
              </w:rPr>
              <w:t> 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í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12" w:space="0" w:color="auto"/>
              <w:left w:val="nil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Aikido, sebeobrana </w:t>
            </w:r>
            <w:r w:rsidRPr="00F54CD6">
              <w:rPr>
                <w:rFonts w:ascii="Arial" w:hAnsi="Arial" w:cs="Arial"/>
                <w:b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sz w:val="16"/>
                <w:szCs w:val="16"/>
              </w:rPr>
              <w:t>. - začátečníci</w:t>
            </w:r>
          </w:p>
        </w:tc>
        <w:tc>
          <w:tcPr>
            <w:tcW w:w="985" w:type="dxa"/>
            <w:tcBorders>
              <w:top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1" w:type="dxa"/>
            <w:gridSpan w:val="2"/>
            <w:tcBorders>
              <w:top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gridSpan w:val="3"/>
            <w:tcBorders>
              <w:top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</w:t>
            </w:r>
            <w:r w:rsidRPr="0045128E">
              <w:rPr>
                <w:rFonts w:ascii="Arial" w:hAnsi="Arial" w:cs="Arial"/>
                <w:sz w:val="16"/>
                <w:szCs w:val="16"/>
              </w:rPr>
              <w:t>00,- Kč</w:t>
            </w:r>
          </w:p>
        </w:tc>
        <w:tc>
          <w:tcPr>
            <w:tcW w:w="993" w:type="dxa"/>
            <w:tcBorders>
              <w:top w:val="single" w:sz="12" w:space="0" w:color="auto"/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Tělocvič.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Aikido, sebeobrana </w:t>
            </w:r>
            <w:r w:rsidRPr="00F54CD6">
              <w:rPr>
                <w:rFonts w:ascii="Arial" w:hAnsi="Arial" w:cs="Arial"/>
                <w:b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I. </w:t>
            </w:r>
          </w:p>
        </w:tc>
        <w:tc>
          <w:tcPr>
            <w:tcW w:w="985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 6</w:t>
            </w:r>
            <w:r w:rsidRPr="0045128E">
              <w:rPr>
                <w:rFonts w:ascii="Arial" w:hAnsi="Arial" w:cs="Arial"/>
                <w:sz w:val="16"/>
                <w:szCs w:val="16"/>
              </w:rPr>
              <w:t xml:space="preserve"> let</w:t>
            </w:r>
          </w:p>
        </w:tc>
        <w:tc>
          <w:tcPr>
            <w:tcW w:w="255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 xml:space="preserve">M. </w:t>
            </w:r>
            <w:proofErr w:type="spellStart"/>
            <w:r w:rsidRPr="0045128E">
              <w:rPr>
                <w:rFonts w:ascii="Arial" w:hAnsi="Arial" w:cs="Arial"/>
                <w:sz w:val="16"/>
                <w:szCs w:val="16"/>
              </w:rPr>
              <w:t>Holáň</w:t>
            </w:r>
            <w:proofErr w:type="spellEnd"/>
          </w:p>
        </w:tc>
        <w:tc>
          <w:tcPr>
            <w:tcW w:w="2268" w:type="dxa"/>
            <w:gridSpan w:val="3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Út.  17:00-18:0</w:t>
            </w:r>
            <w:r w:rsidRPr="0045128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</w:t>
            </w:r>
            <w:r w:rsidRPr="0045128E">
              <w:rPr>
                <w:rFonts w:ascii="Arial" w:hAnsi="Arial" w:cs="Arial"/>
                <w:sz w:val="16"/>
                <w:szCs w:val="16"/>
              </w:rPr>
              <w:t>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Tělocvič.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Aikido, sebeobrana II</w:t>
            </w:r>
            <w:r>
              <w:rPr>
                <w:rFonts w:ascii="Arial" w:hAnsi="Arial" w:cs="Arial"/>
                <w:b/>
                <w:sz w:val="16"/>
                <w:szCs w:val="16"/>
              </w:rPr>
              <w:t>I</w:t>
            </w:r>
            <w:r w:rsidRPr="00F54CD6">
              <w:rPr>
                <w:rFonts w:ascii="Arial" w:hAnsi="Arial" w:cs="Arial"/>
                <w:b/>
                <w:sz w:val="16"/>
                <w:szCs w:val="16"/>
              </w:rPr>
              <w:t>. - pokročilí</w:t>
            </w:r>
          </w:p>
        </w:tc>
        <w:tc>
          <w:tcPr>
            <w:tcW w:w="985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od 10 let</w:t>
            </w:r>
          </w:p>
        </w:tc>
        <w:tc>
          <w:tcPr>
            <w:tcW w:w="255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 xml:space="preserve">K. </w:t>
            </w:r>
            <w:proofErr w:type="spellStart"/>
            <w:r w:rsidRPr="0045128E">
              <w:rPr>
                <w:rFonts w:ascii="Arial" w:hAnsi="Arial" w:cs="Arial"/>
                <w:sz w:val="16"/>
                <w:szCs w:val="16"/>
              </w:rPr>
              <w:t>Slapnička</w:t>
            </w:r>
            <w:proofErr w:type="spellEnd"/>
          </w:p>
        </w:tc>
        <w:tc>
          <w:tcPr>
            <w:tcW w:w="2268" w:type="dxa"/>
            <w:gridSpan w:val="3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Út</w:t>
            </w:r>
            <w:r>
              <w:rPr>
                <w:rFonts w:ascii="Arial" w:hAnsi="Arial" w:cs="Arial"/>
                <w:sz w:val="16"/>
                <w:szCs w:val="16"/>
              </w:rPr>
              <w:t xml:space="preserve">.  </w:t>
            </w:r>
            <w:r w:rsidRPr="0045128E">
              <w:rPr>
                <w:rFonts w:ascii="Arial" w:hAnsi="Arial" w:cs="Arial"/>
                <w:sz w:val="16"/>
                <w:szCs w:val="16"/>
              </w:rPr>
              <w:t>15:30-17:00</w:t>
            </w:r>
          </w:p>
        </w:tc>
        <w:tc>
          <w:tcPr>
            <w:tcW w:w="992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1.500,-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Tělocvič.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Badminton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 sportovní hry</w:t>
            </w:r>
          </w:p>
        </w:tc>
        <w:tc>
          <w:tcPr>
            <w:tcW w:w="985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od 6 let</w:t>
            </w:r>
          </w:p>
        </w:tc>
        <w:tc>
          <w:tcPr>
            <w:tcW w:w="255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M.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128E">
              <w:rPr>
                <w:rFonts w:ascii="Arial" w:hAnsi="Arial" w:cs="Arial"/>
                <w:sz w:val="16"/>
                <w:szCs w:val="16"/>
              </w:rPr>
              <w:t>Topinka</w:t>
            </w:r>
          </w:p>
        </w:tc>
        <w:tc>
          <w:tcPr>
            <w:tcW w:w="2268" w:type="dxa"/>
            <w:gridSpan w:val="3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Po</w:t>
            </w:r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128E">
              <w:rPr>
                <w:rFonts w:ascii="Arial" w:hAnsi="Arial" w:cs="Arial"/>
                <w:sz w:val="16"/>
                <w:szCs w:val="16"/>
              </w:rPr>
              <w:t>16:30-17:30</w:t>
            </w:r>
          </w:p>
        </w:tc>
        <w:tc>
          <w:tcPr>
            <w:tcW w:w="992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1.200,-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Tělocvič.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F54CD6">
              <w:rPr>
                <w:rFonts w:ascii="Arial" w:hAnsi="Arial" w:cs="Arial"/>
                <w:b/>
                <w:sz w:val="16"/>
                <w:szCs w:val="16"/>
              </w:rPr>
              <w:t>Florball</w:t>
            </w:r>
            <w:proofErr w:type="spellEnd"/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 I.</w:t>
            </w:r>
          </w:p>
        </w:tc>
        <w:tc>
          <w:tcPr>
            <w:tcW w:w="985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7-10</w:t>
            </w:r>
            <w:r w:rsidRPr="0045128E">
              <w:rPr>
                <w:rFonts w:ascii="Arial" w:hAnsi="Arial" w:cs="Arial"/>
                <w:sz w:val="16"/>
                <w:szCs w:val="16"/>
              </w:rPr>
              <w:t xml:space="preserve"> let</w:t>
            </w:r>
          </w:p>
        </w:tc>
        <w:tc>
          <w:tcPr>
            <w:tcW w:w="255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V. Svatoš</w:t>
            </w:r>
          </w:p>
        </w:tc>
        <w:tc>
          <w:tcPr>
            <w:tcW w:w="2268" w:type="dxa"/>
            <w:gridSpan w:val="3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 xml:space="preserve">St.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128E">
              <w:rPr>
                <w:rFonts w:ascii="Arial" w:hAnsi="Arial" w:cs="Arial"/>
                <w:sz w:val="16"/>
                <w:szCs w:val="16"/>
              </w:rPr>
              <w:t>15:00-16:00</w:t>
            </w:r>
          </w:p>
        </w:tc>
        <w:tc>
          <w:tcPr>
            <w:tcW w:w="992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1.500,-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Tělocvič.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F54CD6">
              <w:rPr>
                <w:rFonts w:ascii="Arial" w:hAnsi="Arial" w:cs="Arial"/>
                <w:b/>
                <w:sz w:val="16"/>
                <w:szCs w:val="16"/>
              </w:rPr>
              <w:t>Florball</w:t>
            </w:r>
            <w:proofErr w:type="spellEnd"/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 II.</w:t>
            </w:r>
          </w:p>
        </w:tc>
        <w:tc>
          <w:tcPr>
            <w:tcW w:w="985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11-16 let</w:t>
            </w:r>
          </w:p>
        </w:tc>
        <w:tc>
          <w:tcPr>
            <w:tcW w:w="255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V. Svatoš</w:t>
            </w:r>
          </w:p>
        </w:tc>
        <w:tc>
          <w:tcPr>
            <w:tcW w:w="2268" w:type="dxa"/>
            <w:gridSpan w:val="3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 xml:space="preserve">St.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128E">
              <w:rPr>
                <w:rFonts w:ascii="Arial" w:hAnsi="Arial" w:cs="Arial"/>
                <w:sz w:val="16"/>
                <w:szCs w:val="16"/>
              </w:rPr>
              <w:t>16:00-17:00</w:t>
            </w:r>
          </w:p>
        </w:tc>
        <w:tc>
          <w:tcPr>
            <w:tcW w:w="992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1.500,-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Tělocvič.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Stolní tenis</w:t>
            </w:r>
          </w:p>
        </w:tc>
        <w:tc>
          <w:tcPr>
            <w:tcW w:w="985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od 6 let</w:t>
            </w:r>
          </w:p>
        </w:tc>
        <w:tc>
          <w:tcPr>
            <w:tcW w:w="255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M. Topinka</w:t>
            </w:r>
          </w:p>
        </w:tc>
        <w:tc>
          <w:tcPr>
            <w:tcW w:w="2268" w:type="dxa"/>
            <w:gridSpan w:val="3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Po</w:t>
            </w:r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128E">
              <w:rPr>
                <w:rFonts w:ascii="Arial" w:hAnsi="Arial" w:cs="Arial"/>
                <w:sz w:val="16"/>
                <w:szCs w:val="16"/>
              </w:rPr>
              <w:t>17:30-18:30</w:t>
            </w:r>
          </w:p>
        </w:tc>
        <w:tc>
          <w:tcPr>
            <w:tcW w:w="992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1.200,-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Tělocvič.</w:t>
            </w:r>
          </w:p>
        </w:tc>
      </w:tr>
      <w:tr w:rsidR="000F3057" w:rsidRPr="00E7263C" w:rsidTr="000F3057">
        <w:trPr>
          <w:trHeight w:val="195"/>
        </w:trPr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Volejbal - přípravka</w:t>
            </w:r>
          </w:p>
        </w:tc>
        <w:tc>
          <w:tcPr>
            <w:tcW w:w="985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2.-3. tř</w:t>
            </w:r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55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gridSpan w:val="3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2</w:t>
            </w:r>
            <w:r w:rsidRPr="0045128E">
              <w:rPr>
                <w:rFonts w:ascii="Arial" w:hAnsi="Arial" w:cs="Arial"/>
                <w:sz w:val="16"/>
                <w:szCs w:val="16"/>
              </w:rPr>
              <w:t>00,-Kč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3057" w:rsidRPr="00E7263C" w:rsidTr="000F3057">
        <w:trPr>
          <w:trHeight w:val="195"/>
        </w:trPr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Volejbal - přípravka</w:t>
            </w:r>
          </w:p>
        </w:tc>
        <w:tc>
          <w:tcPr>
            <w:tcW w:w="985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4-5 tř.</w:t>
            </w:r>
          </w:p>
        </w:tc>
        <w:tc>
          <w:tcPr>
            <w:tcW w:w="255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J. Kubištová</w:t>
            </w:r>
          </w:p>
        </w:tc>
        <w:tc>
          <w:tcPr>
            <w:tcW w:w="2268" w:type="dxa"/>
            <w:gridSpan w:val="3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2</w:t>
            </w:r>
            <w:r w:rsidRPr="0045128E">
              <w:rPr>
                <w:rFonts w:ascii="Arial" w:hAnsi="Arial" w:cs="Arial"/>
                <w:sz w:val="16"/>
                <w:szCs w:val="16"/>
              </w:rPr>
              <w:t>00,-Kč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Volejbal – ml. žákyně</w:t>
            </w:r>
          </w:p>
        </w:tc>
        <w:tc>
          <w:tcPr>
            <w:tcW w:w="985" w:type="dxa"/>
            <w:tcBorders>
              <w:bottom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6.-7. tř</w:t>
            </w:r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551" w:type="dxa"/>
            <w:gridSpan w:val="2"/>
            <w:tcBorders>
              <w:bottom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Fejtová</w:t>
            </w:r>
            <w:proofErr w:type="spellEnd"/>
          </w:p>
        </w:tc>
        <w:tc>
          <w:tcPr>
            <w:tcW w:w="2268" w:type="dxa"/>
            <w:gridSpan w:val="3"/>
            <w:tcBorders>
              <w:bottom w:val="single" w:sz="12" w:space="0" w:color="auto"/>
              <w:right w:val="single" w:sz="4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2</w:t>
            </w:r>
            <w:r w:rsidRPr="0045128E">
              <w:rPr>
                <w:rFonts w:ascii="Arial" w:hAnsi="Arial" w:cs="Arial"/>
                <w:sz w:val="16"/>
                <w:szCs w:val="16"/>
              </w:rPr>
              <w:t>00,-Kč</w:t>
            </w:r>
          </w:p>
        </w:tc>
        <w:tc>
          <w:tcPr>
            <w:tcW w:w="993" w:type="dxa"/>
            <w:tcBorders>
              <w:bottom w:val="single" w:sz="12" w:space="0" w:color="auto"/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3057" w:rsidRPr="00E7263C" w:rsidTr="000F3057">
        <w:tc>
          <w:tcPr>
            <w:tcW w:w="10916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0D9"/>
          </w:tcPr>
          <w:p w:rsidR="000F3057" w:rsidRPr="000C79F1" w:rsidRDefault="000F3057" w:rsidP="000F305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C79F1">
              <w:rPr>
                <w:rFonts w:ascii="Arial" w:hAnsi="Arial" w:cs="Arial"/>
                <w:b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sz w:val="18"/>
                <w:szCs w:val="18"/>
              </w:rPr>
              <w:t> 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í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Programování A</w:t>
            </w:r>
          </w:p>
        </w:tc>
        <w:tc>
          <w:tcPr>
            <w:tcW w:w="985" w:type="dxa"/>
            <w:tcBorders>
              <w:top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ZŠ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Mgr. Karel Janda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right w:val="single" w:sz="4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 xml:space="preserve">St.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128E">
              <w:rPr>
                <w:rFonts w:ascii="Arial" w:hAnsi="Arial" w:cs="Arial"/>
                <w:sz w:val="16"/>
                <w:szCs w:val="16"/>
              </w:rPr>
              <w:t>16:00-17:30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1.300,- Kč</w:t>
            </w:r>
          </w:p>
        </w:tc>
        <w:tc>
          <w:tcPr>
            <w:tcW w:w="993" w:type="dxa"/>
            <w:tcBorders>
              <w:top w:val="single" w:sz="12" w:space="0" w:color="auto"/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Programování B</w:t>
            </w:r>
          </w:p>
        </w:tc>
        <w:tc>
          <w:tcPr>
            <w:tcW w:w="985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ZŠ</w:t>
            </w:r>
          </w:p>
        </w:tc>
        <w:tc>
          <w:tcPr>
            <w:tcW w:w="255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Mgr. Karel Janda</w:t>
            </w:r>
          </w:p>
        </w:tc>
        <w:tc>
          <w:tcPr>
            <w:tcW w:w="2268" w:type="dxa"/>
            <w:gridSpan w:val="3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St.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128E">
              <w:rPr>
                <w:rFonts w:ascii="Arial" w:hAnsi="Arial" w:cs="Arial"/>
                <w:sz w:val="16"/>
                <w:szCs w:val="16"/>
              </w:rPr>
              <w:t xml:space="preserve"> 17:30-19:00</w:t>
            </w:r>
          </w:p>
        </w:tc>
        <w:tc>
          <w:tcPr>
            <w:tcW w:w="992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1.300,-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Angličtina </w:t>
            </w:r>
          </w:p>
        </w:tc>
        <w:tc>
          <w:tcPr>
            <w:tcW w:w="985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ZŠ</w:t>
            </w:r>
          </w:p>
        </w:tc>
        <w:tc>
          <w:tcPr>
            <w:tcW w:w="255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J. Havlík</w:t>
            </w:r>
          </w:p>
        </w:tc>
        <w:tc>
          <w:tcPr>
            <w:tcW w:w="2268" w:type="dxa"/>
            <w:gridSpan w:val="3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St.  16:30-17:30</w:t>
            </w:r>
          </w:p>
        </w:tc>
        <w:tc>
          <w:tcPr>
            <w:tcW w:w="992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1.600,-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Šachy - začátečníci</w:t>
            </w:r>
          </w:p>
        </w:tc>
        <w:tc>
          <w:tcPr>
            <w:tcW w:w="985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od 6 let</w:t>
            </w:r>
          </w:p>
        </w:tc>
        <w:tc>
          <w:tcPr>
            <w:tcW w:w="255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V</w:t>
            </w:r>
            <w:proofErr w:type="spellEnd"/>
            <w:r w:rsidRPr="0045128E">
              <w:rPr>
                <w:rFonts w:ascii="Arial" w:hAnsi="Arial" w:cs="Arial"/>
                <w:sz w:val="16"/>
                <w:szCs w:val="16"/>
              </w:rPr>
              <w:t>.Verner</w:t>
            </w:r>
            <w:proofErr w:type="gramEnd"/>
          </w:p>
        </w:tc>
        <w:tc>
          <w:tcPr>
            <w:tcW w:w="2268" w:type="dxa"/>
            <w:gridSpan w:val="3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St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45128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128E">
              <w:rPr>
                <w:rFonts w:ascii="Arial" w:hAnsi="Arial" w:cs="Arial"/>
                <w:sz w:val="16"/>
                <w:szCs w:val="16"/>
              </w:rPr>
              <w:t>15:00-16:00</w:t>
            </w:r>
          </w:p>
        </w:tc>
        <w:tc>
          <w:tcPr>
            <w:tcW w:w="992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1.200,-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Šachy - pokročilí</w:t>
            </w:r>
          </w:p>
        </w:tc>
        <w:tc>
          <w:tcPr>
            <w:tcW w:w="985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od 9 let</w:t>
            </w:r>
          </w:p>
        </w:tc>
        <w:tc>
          <w:tcPr>
            <w:tcW w:w="255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Ing. F</w:t>
            </w:r>
            <w:r w:rsidRPr="0045128E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45128E">
              <w:rPr>
                <w:rFonts w:ascii="Arial" w:hAnsi="Arial" w:cs="Arial"/>
                <w:sz w:val="16"/>
                <w:szCs w:val="16"/>
              </w:rPr>
              <w:t>Seiner</w:t>
            </w:r>
            <w:proofErr w:type="spellEnd"/>
          </w:p>
        </w:tc>
        <w:tc>
          <w:tcPr>
            <w:tcW w:w="2268" w:type="dxa"/>
            <w:gridSpan w:val="3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St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45128E">
              <w:rPr>
                <w:rFonts w:ascii="Arial" w:hAnsi="Arial" w:cs="Arial"/>
                <w:sz w:val="16"/>
                <w:szCs w:val="16"/>
              </w:rPr>
              <w:t xml:space="preserve">  16:00-17:30</w:t>
            </w:r>
          </w:p>
        </w:tc>
        <w:tc>
          <w:tcPr>
            <w:tcW w:w="992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1.400,-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Lovci draků </w:t>
            </w:r>
          </w:p>
        </w:tc>
        <w:tc>
          <w:tcPr>
            <w:tcW w:w="985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9-16 let</w:t>
            </w:r>
          </w:p>
        </w:tc>
        <w:tc>
          <w:tcPr>
            <w:tcW w:w="2551" w:type="dxa"/>
            <w:gridSpan w:val="2"/>
          </w:tcPr>
          <w:p w:rsidR="000F3057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J. Havlík</w:t>
            </w:r>
          </w:p>
        </w:tc>
        <w:tc>
          <w:tcPr>
            <w:tcW w:w="2268" w:type="dxa"/>
            <w:gridSpan w:val="3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St.  15:00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-16:30</w:t>
            </w:r>
          </w:p>
        </w:tc>
        <w:tc>
          <w:tcPr>
            <w:tcW w:w="992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Hrát</w:t>
            </w:r>
            <w:r w:rsidRPr="00F54CD6">
              <w:rPr>
                <w:rFonts w:ascii="Arial" w:hAnsi="Arial" w:cs="Arial"/>
                <w:b/>
                <w:sz w:val="16"/>
                <w:szCs w:val="16"/>
              </w:rPr>
              <w:t>ky s pohádkou</w:t>
            </w:r>
          </w:p>
        </w:tc>
        <w:tc>
          <w:tcPr>
            <w:tcW w:w="985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 4</w:t>
            </w:r>
            <w:r w:rsidRPr="0045128E">
              <w:rPr>
                <w:rFonts w:ascii="Arial" w:hAnsi="Arial" w:cs="Arial"/>
                <w:sz w:val="16"/>
                <w:szCs w:val="16"/>
              </w:rPr>
              <w:t xml:space="preserve"> let</w:t>
            </w:r>
          </w:p>
        </w:tc>
        <w:tc>
          <w:tcPr>
            <w:tcW w:w="255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M. Pupíková</w:t>
            </w:r>
          </w:p>
        </w:tc>
        <w:tc>
          <w:tcPr>
            <w:tcW w:w="2268" w:type="dxa"/>
            <w:gridSpan w:val="3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St.  15:15-16:15</w:t>
            </w:r>
          </w:p>
        </w:tc>
        <w:tc>
          <w:tcPr>
            <w:tcW w:w="992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1.400,-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Žonglování</w:t>
            </w:r>
          </w:p>
        </w:tc>
        <w:tc>
          <w:tcPr>
            <w:tcW w:w="985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od 10 let</w:t>
            </w:r>
          </w:p>
        </w:tc>
        <w:tc>
          <w:tcPr>
            <w:tcW w:w="255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M. Topinka</w:t>
            </w:r>
          </w:p>
        </w:tc>
        <w:tc>
          <w:tcPr>
            <w:tcW w:w="2268" w:type="dxa"/>
            <w:gridSpan w:val="3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Po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45128E">
              <w:rPr>
                <w:rFonts w:ascii="Arial" w:hAnsi="Arial" w:cs="Arial"/>
                <w:sz w:val="16"/>
                <w:szCs w:val="16"/>
              </w:rPr>
              <w:t xml:space="preserve"> 18:30-20:00</w:t>
            </w:r>
          </w:p>
        </w:tc>
        <w:tc>
          <w:tcPr>
            <w:tcW w:w="992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1.200,-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Tělocvič.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Mladý zahradník</w:t>
            </w:r>
          </w:p>
        </w:tc>
        <w:tc>
          <w:tcPr>
            <w:tcW w:w="985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ZŠ</w:t>
            </w:r>
          </w:p>
        </w:tc>
        <w:tc>
          <w:tcPr>
            <w:tcW w:w="255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 xml:space="preserve">J. </w:t>
            </w:r>
            <w:proofErr w:type="spellStart"/>
            <w:r w:rsidRPr="0045128E">
              <w:rPr>
                <w:rFonts w:ascii="Arial" w:hAnsi="Arial" w:cs="Arial"/>
                <w:sz w:val="16"/>
                <w:szCs w:val="16"/>
              </w:rPr>
              <w:t>Špinarová</w:t>
            </w:r>
            <w:proofErr w:type="spellEnd"/>
          </w:p>
        </w:tc>
        <w:tc>
          <w:tcPr>
            <w:tcW w:w="2268" w:type="dxa"/>
            <w:gridSpan w:val="3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Út.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128E">
              <w:rPr>
                <w:rFonts w:ascii="Arial" w:hAnsi="Arial" w:cs="Arial"/>
                <w:sz w:val="16"/>
                <w:szCs w:val="16"/>
              </w:rPr>
              <w:t xml:space="preserve"> 17:00-18:30</w:t>
            </w:r>
          </w:p>
        </w:tc>
        <w:tc>
          <w:tcPr>
            <w:tcW w:w="992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1.500,-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S kytarou nejen k táboráku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ZŠ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K. Viktorová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Čt.  16:30-17:30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1.200,- Kč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Klavírní školička I. a II.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 5 let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Nováková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Po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. 16:00-16:45,17:00-17:45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1.200,- Kč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Flétna - Veselé pískání I. –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začát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od 6  let</w:t>
            </w:r>
            <w:proofErr w:type="gramEnd"/>
          </w:p>
        </w:tc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R. Míková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Út.  13:15-14:00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1.200,- Kč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Flétna - Veselé pískání I. – pokroč.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 11 let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R. Míková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Út.  14:10-14:55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1.200,- Kč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10916" w:type="dxa"/>
            <w:gridSpan w:val="12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95B3D7"/>
          </w:tcPr>
          <w:p w:rsidR="000F3057" w:rsidRPr="000C79F1" w:rsidRDefault="000F3057" w:rsidP="000F305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C79F1">
              <w:rPr>
                <w:rFonts w:ascii="Arial" w:hAnsi="Arial" w:cs="Arial"/>
                <w:b/>
                <w:sz w:val="18"/>
                <w:szCs w:val="18"/>
              </w:rPr>
              <w:t>K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l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u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b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y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891" w:type="dxa"/>
            <w:gridSpan w:val="3"/>
            <w:tcBorders>
              <w:top w:val="single" w:sz="18" w:space="0" w:color="auto"/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Barvička I.</w:t>
            </w:r>
          </w:p>
        </w:tc>
        <w:tc>
          <w:tcPr>
            <w:tcW w:w="1091" w:type="dxa"/>
            <w:gridSpan w:val="2"/>
            <w:tcBorders>
              <w:top w:val="single" w:sz="18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2-3 roky</w:t>
            </w:r>
          </w:p>
        </w:tc>
        <w:tc>
          <w:tcPr>
            <w:tcW w:w="2587" w:type="dxa"/>
            <w:gridSpan w:val="2"/>
            <w:tcBorders>
              <w:top w:val="single" w:sz="18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Bc.</w:t>
            </w:r>
            <w:r w:rsidRPr="0045128E">
              <w:rPr>
                <w:rFonts w:ascii="Arial" w:hAnsi="Arial" w:cs="Arial"/>
                <w:sz w:val="16"/>
                <w:szCs w:val="16"/>
              </w:rPr>
              <w:t>G</w:t>
            </w:r>
            <w:proofErr w:type="spellEnd"/>
            <w:r w:rsidRPr="0045128E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45128E">
              <w:rPr>
                <w:rFonts w:ascii="Arial" w:hAnsi="Arial" w:cs="Arial"/>
                <w:sz w:val="16"/>
                <w:szCs w:val="16"/>
              </w:rPr>
              <w:t>Junášková</w:t>
            </w:r>
            <w:proofErr w:type="spellEnd"/>
            <w:r w:rsidRPr="0045128E">
              <w:rPr>
                <w:rFonts w:ascii="Arial" w:hAnsi="Arial" w:cs="Arial"/>
                <w:sz w:val="16"/>
                <w:szCs w:val="16"/>
              </w:rPr>
              <w:t xml:space="preserve">, J. </w:t>
            </w:r>
            <w:proofErr w:type="spellStart"/>
            <w:r w:rsidRPr="0045128E">
              <w:rPr>
                <w:rFonts w:ascii="Arial" w:hAnsi="Arial" w:cs="Arial"/>
                <w:sz w:val="16"/>
                <w:szCs w:val="16"/>
              </w:rPr>
              <w:t>Merfaitová</w:t>
            </w:r>
            <w:proofErr w:type="spellEnd"/>
          </w:p>
        </w:tc>
        <w:tc>
          <w:tcPr>
            <w:tcW w:w="1984" w:type="dxa"/>
            <w:tcBorders>
              <w:top w:val="single" w:sz="18" w:space="0" w:color="auto"/>
              <w:right w:val="single" w:sz="4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Út.    9:30-10:30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50,- Kč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Barvička II.</w:t>
            </w:r>
          </w:p>
        </w:tc>
        <w:tc>
          <w:tcPr>
            <w:tcW w:w="109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2-3 roky</w:t>
            </w:r>
          </w:p>
        </w:tc>
        <w:tc>
          <w:tcPr>
            <w:tcW w:w="2587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Bc. </w:t>
            </w:r>
            <w:r w:rsidRPr="0045128E">
              <w:rPr>
                <w:rFonts w:ascii="Arial" w:hAnsi="Arial" w:cs="Arial"/>
                <w:sz w:val="16"/>
                <w:szCs w:val="16"/>
              </w:rPr>
              <w:t xml:space="preserve">G. </w:t>
            </w:r>
            <w:proofErr w:type="spellStart"/>
            <w:r w:rsidRPr="0045128E">
              <w:rPr>
                <w:rFonts w:ascii="Arial" w:hAnsi="Arial" w:cs="Arial"/>
                <w:sz w:val="16"/>
                <w:szCs w:val="16"/>
              </w:rPr>
              <w:t>Junášková</w:t>
            </w:r>
            <w:proofErr w:type="spellEnd"/>
            <w:r w:rsidRPr="0045128E">
              <w:rPr>
                <w:rFonts w:ascii="Arial" w:hAnsi="Arial" w:cs="Arial"/>
                <w:sz w:val="16"/>
                <w:szCs w:val="16"/>
              </w:rPr>
              <w:t xml:space="preserve">, J. </w:t>
            </w:r>
            <w:proofErr w:type="spellStart"/>
            <w:r w:rsidRPr="0045128E">
              <w:rPr>
                <w:rFonts w:ascii="Arial" w:hAnsi="Arial" w:cs="Arial"/>
                <w:sz w:val="16"/>
                <w:szCs w:val="16"/>
              </w:rPr>
              <w:t>Merfaitová</w:t>
            </w:r>
            <w:proofErr w:type="spellEnd"/>
          </w:p>
        </w:tc>
        <w:tc>
          <w:tcPr>
            <w:tcW w:w="1984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Út.  10:30-11:30</w:t>
            </w:r>
          </w:p>
        </w:tc>
        <w:tc>
          <w:tcPr>
            <w:tcW w:w="1134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50,-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Cvičeníčko I.</w:t>
            </w:r>
          </w:p>
        </w:tc>
        <w:tc>
          <w:tcPr>
            <w:tcW w:w="109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1-2 roky</w:t>
            </w:r>
          </w:p>
        </w:tc>
        <w:tc>
          <w:tcPr>
            <w:tcW w:w="2587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Mgr. </w:t>
            </w:r>
            <w:r w:rsidRPr="0045128E">
              <w:rPr>
                <w:rFonts w:ascii="Arial" w:hAnsi="Arial" w:cs="Arial"/>
                <w:sz w:val="16"/>
                <w:szCs w:val="16"/>
              </w:rPr>
              <w:t>T. Vítková</w:t>
            </w:r>
          </w:p>
        </w:tc>
        <w:tc>
          <w:tcPr>
            <w:tcW w:w="1984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Po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45128E">
              <w:rPr>
                <w:rFonts w:ascii="Arial" w:hAnsi="Arial" w:cs="Arial"/>
                <w:sz w:val="16"/>
                <w:szCs w:val="16"/>
              </w:rPr>
              <w:t xml:space="preserve">   9:00-10:00</w:t>
            </w:r>
          </w:p>
        </w:tc>
        <w:tc>
          <w:tcPr>
            <w:tcW w:w="1134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40,-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Cvičeníčko  II.</w:t>
            </w:r>
          </w:p>
        </w:tc>
        <w:tc>
          <w:tcPr>
            <w:tcW w:w="109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2-3 roky</w:t>
            </w:r>
          </w:p>
        </w:tc>
        <w:tc>
          <w:tcPr>
            <w:tcW w:w="2587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Mgr. T. </w:t>
            </w:r>
            <w:r w:rsidRPr="0045128E">
              <w:rPr>
                <w:rFonts w:ascii="Arial" w:hAnsi="Arial" w:cs="Arial"/>
                <w:sz w:val="16"/>
                <w:szCs w:val="16"/>
              </w:rPr>
              <w:t>Vítková</w:t>
            </w:r>
          </w:p>
        </w:tc>
        <w:tc>
          <w:tcPr>
            <w:tcW w:w="1984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Po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45128E">
              <w:rPr>
                <w:rFonts w:ascii="Arial" w:hAnsi="Arial" w:cs="Arial"/>
                <w:sz w:val="16"/>
                <w:szCs w:val="16"/>
              </w:rPr>
              <w:t xml:space="preserve"> 10:00-11:00</w:t>
            </w:r>
          </w:p>
        </w:tc>
        <w:tc>
          <w:tcPr>
            <w:tcW w:w="1134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40,-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Cvičeníčko III.</w:t>
            </w:r>
          </w:p>
        </w:tc>
        <w:tc>
          <w:tcPr>
            <w:tcW w:w="109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1-2 roky</w:t>
            </w:r>
          </w:p>
        </w:tc>
        <w:tc>
          <w:tcPr>
            <w:tcW w:w="2587" w:type="dxa"/>
            <w:gridSpan w:val="2"/>
            <w:tcBorders>
              <w:right w:val="single" w:sz="4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Nováková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Čt.  10:00-11:0</w:t>
            </w:r>
            <w:r w:rsidRPr="0045128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40,-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rPr>
          <w:trHeight w:val="112"/>
        </w:trPr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Cvičeníčko IV.</w:t>
            </w:r>
          </w:p>
        </w:tc>
        <w:tc>
          <w:tcPr>
            <w:tcW w:w="109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2-3 roky</w:t>
            </w:r>
          </w:p>
        </w:tc>
        <w:tc>
          <w:tcPr>
            <w:tcW w:w="2587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Mgr.  </w:t>
            </w: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T.</w:t>
            </w:r>
            <w:r w:rsidRPr="0045128E">
              <w:rPr>
                <w:rFonts w:ascii="Arial" w:hAnsi="Arial" w:cs="Arial"/>
                <w:sz w:val="16"/>
                <w:szCs w:val="16"/>
              </w:rPr>
              <w:t>Vítková</w:t>
            </w:r>
            <w:proofErr w:type="spellEnd"/>
            <w:proofErr w:type="gramEnd"/>
          </w:p>
        </w:tc>
        <w:tc>
          <w:tcPr>
            <w:tcW w:w="1984" w:type="dxa"/>
          </w:tcPr>
          <w:p w:rsidR="000F3057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Út.  10:00-11:00</w:t>
            </w:r>
          </w:p>
        </w:tc>
        <w:tc>
          <w:tcPr>
            <w:tcW w:w="1134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40,- Kč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rPr>
          <w:trHeight w:val="112"/>
        </w:trPr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F54CD6">
              <w:rPr>
                <w:rFonts w:ascii="Arial" w:hAnsi="Arial" w:cs="Arial"/>
                <w:b/>
                <w:sz w:val="16"/>
                <w:szCs w:val="16"/>
              </w:rPr>
              <w:t>Zumba</w:t>
            </w:r>
            <w:proofErr w:type="spellEnd"/>
          </w:p>
        </w:tc>
        <w:tc>
          <w:tcPr>
            <w:tcW w:w="1091" w:type="dxa"/>
            <w:gridSpan w:val="2"/>
          </w:tcPr>
          <w:p w:rsidR="000F3057" w:rsidRPr="00572659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děti</w:t>
            </w:r>
          </w:p>
        </w:tc>
        <w:tc>
          <w:tcPr>
            <w:tcW w:w="2587" w:type="dxa"/>
            <w:gridSpan w:val="2"/>
          </w:tcPr>
          <w:p w:rsidR="000F3057" w:rsidRPr="00572659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572659">
              <w:rPr>
                <w:rFonts w:ascii="Arial" w:hAnsi="Arial" w:cs="Arial"/>
                <w:sz w:val="16"/>
                <w:szCs w:val="16"/>
              </w:rPr>
              <w:t xml:space="preserve">K. </w:t>
            </w:r>
            <w:proofErr w:type="spellStart"/>
            <w:r w:rsidRPr="00572659">
              <w:rPr>
                <w:rFonts w:ascii="Arial" w:hAnsi="Arial" w:cs="Arial"/>
                <w:sz w:val="16"/>
                <w:szCs w:val="16"/>
              </w:rPr>
              <w:t>Lamačová</w:t>
            </w:r>
            <w:proofErr w:type="spellEnd"/>
          </w:p>
        </w:tc>
        <w:tc>
          <w:tcPr>
            <w:tcW w:w="1984" w:type="dxa"/>
          </w:tcPr>
          <w:p w:rsidR="000F3057" w:rsidRPr="00572659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St. 17:00-18</w:t>
            </w:r>
            <w:r w:rsidRPr="00572659">
              <w:rPr>
                <w:rFonts w:ascii="Arial" w:hAnsi="Arial" w:cs="Arial"/>
                <w:sz w:val="16"/>
                <w:szCs w:val="16"/>
              </w:rPr>
              <w:t>:00</w:t>
            </w:r>
          </w:p>
        </w:tc>
        <w:tc>
          <w:tcPr>
            <w:tcW w:w="1134" w:type="dxa"/>
            <w:gridSpan w:val="2"/>
          </w:tcPr>
          <w:p w:rsidR="000F3057" w:rsidRPr="00572659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572659">
              <w:rPr>
                <w:rFonts w:ascii="Arial" w:hAnsi="Arial" w:cs="Arial"/>
                <w:sz w:val="16"/>
                <w:szCs w:val="16"/>
              </w:rPr>
              <w:t>30,- Kč/hod.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Tělocvič.</w:t>
            </w:r>
          </w:p>
        </w:tc>
      </w:tr>
      <w:tr w:rsidR="000F3057" w:rsidRPr="00E7263C" w:rsidTr="000F3057">
        <w:trPr>
          <w:trHeight w:val="112"/>
        </w:trPr>
        <w:tc>
          <w:tcPr>
            <w:tcW w:w="236" w:type="dxa"/>
            <w:tcBorders>
              <w:top w:val="single" w:sz="4" w:space="0" w:color="auto"/>
              <w:left w:val="single" w:sz="12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nil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Relaxační cvičení</w:t>
            </w:r>
          </w:p>
        </w:tc>
        <w:tc>
          <w:tcPr>
            <w:tcW w:w="109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12-dospělí</w:t>
            </w:r>
            <w:proofErr w:type="gramEnd"/>
          </w:p>
        </w:tc>
        <w:tc>
          <w:tcPr>
            <w:tcW w:w="2587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S. Nováková</w:t>
            </w:r>
          </w:p>
        </w:tc>
        <w:tc>
          <w:tcPr>
            <w:tcW w:w="1984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Po 19:00-20:30</w:t>
            </w:r>
          </w:p>
        </w:tc>
        <w:tc>
          <w:tcPr>
            <w:tcW w:w="1134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40,- Kč/hod.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3057" w:rsidRPr="00E7263C" w:rsidRDefault="000F3057" w:rsidP="000F3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gridSpan w:val="3"/>
            <w:tcBorders>
              <w:left w:val="nil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 xml:space="preserve"> Kulečník</w:t>
            </w:r>
          </w:p>
        </w:tc>
        <w:tc>
          <w:tcPr>
            <w:tcW w:w="1091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 10 let</w:t>
            </w:r>
          </w:p>
        </w:tc>
        <w:tc>
          <w:tcPr>
            <w:tcW w:w="2587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M. Chládek</w:t>
            </w:r>
          </w:p>
        </w:tc>
        <w:tc>
          <w:tcPr>
            <w:tcW w:w="1984" w:type="dxa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Dle zájmu </w:t>
            </w:r>
          </w:p>
        </w:tc>
        <w:tc>
          <w:tcPr>
            <w:tcW w:w="1134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50,- / hod.</w:t>
            </w: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1091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:rsidR="000F3057" w:rsidRPr="000C79F1" w:rsidRDefault="000F3057" w:rsidP="000F3057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0C79F1">
              <w:rPr>
                <w:rFonts w:ascii="Arial" w:hAnsi="Arial" w:cs="Arial"/>
                <w:b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á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0C79F1">
              <w:rPr>
                <w:rFonts w:ascii="Arial" w:hAnsi="Arial" w:cs="Arial"/>
                <w:b/>
                <w:sz w:val="18"/>
                <w:szCs w:val="18"/>
              </w:rPr>
              <w:t>n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 xml:space="preserve">í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č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i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0C79F1">
              <w:rPr>
                <w:rFonts w:ascii="Arial" w:hAnsi="Arial" w:cs="Arial"/>
                <w:b/>
                <w:sz w:val="18"/>
                <w:szCs w:val="18"/>
              </w:rPr>
              <w:t>n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C79F1">
              <w:rPr>
                <w:rFonts w:ascii="Arial" w:hAnsi="Arial" w:cs="Arial"/>
                <w:b/>
                <w:sz w:val="18"/>
                <w:szCs w:val="18"/>
              </w:rPr>
              <w:t>t</w:t>
            </w:r>
            <w:proofErr w:type="gramEnd"/>
          </w:p>
        </w:tc>
      </w:tr>
      <w:tr w:rsidR="000F3057" w:rsidRPr="00E7263C" w:rsidTr="000F3057">
        <w:tc>
          <w:tcPr>
            <w:tcW w:w="2494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>Herna Sluníčko</w:t>
            </w:r>
          </w:p>
        </w:tc>
        <w:tc>
          <w:tcPr>
            <w:tcW w:w="6295" w:type="dxa"/>
            <w:gridSpan w:val="7"/>
            <w:tcBorders>
              <w:top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Po.-</w:t>
            </w:r>
            <w:proofErr w:type="spellStart"/>
            <w:r w:rsidRPr="0045128E">
              <w:rPr>
                <w:rFonts w:ascii="Arial" w:hAnsi="Arial" w:cs="Arial"/>
                <w:sz w:val="16"/>
                <w:szCs w:val="16"/>
              </w:rPr>
              <w:t>pá</w:t>
            </w:r>
            <w:proofErr w:type="spellEnd"/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>. 9-12,  Po-Čt  12:00-17:00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>30,- Kč</w:t>
            </w:r>
          </w:p>
        </w:tc>
        <w:tc>
          <w:tcPr>
            <w:tcW w:w="993" w:type="dxa"/>
            <w:tcBorders>
              <w:top w:val="single" w:sz="12" w:space="0" w:color="auto"/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494" w:type="dxa"/>
            <w:gridSpan w:val="2"/>
            <w:tcBorders>
              <w:left w:val="single" w:sz="12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>Volné počítače</w:t>
            </w:r>
          </w:p>
        </w:tc>
        <w:tc>
          <w:tcPr>
            <w:tcW w:w="6295" w:type="dxa"/>
            <w:gridSpan w:val="7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Po</w:t>
            </w:r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>. 14:00 -17:00</w:t>
            </w:r>
            <w:r w:rsidRPr="0045128E">
              <w:rPr>
                <w:rFonts w:ascii="Arial" w:hAnsi="Arial" w:cs="Arial"/>
                <w:sz w:val="16"/>
                <w:szCs w:val="16"/>
              </w:rPr>
              <w:tab/>
              <w:t xml:space="preserve">Út., </w:t>
            </w:r>
            <w:proofErr w:type="spellStart"/>
            <w:r w:rsidRPr="0045128E">
              <w:rPr>
                <w:rFonts w:ascii="Arial" w:hAnsi="Arial" w:cs="Arial"/>
                <w:sz w:val="16"/>
                <w:szCs w:val="16"/>
              </w:rPr>
              <w:t>čt</w:t>
            </w:r>
            <w:proofErr w:type="spellEnd"/>
            <w:r w:rsidRPr="0045128E">
              <w:rPr>
                <w:rFonts w:ascii="Arial" w:hAnsi="Arial" w:cs="Arial"/>
                <w:sz w:val="16"/>
                <w:szCs w:val="16"/>
              </w:rPr>
              <w:t xml:space="preserve">. 14:00 </w:t>
            </w: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-18:00     St.</w:t>
            </w:r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 xml:space="preserve"> 14:00 -16:00     Pá 14:00-15:30                                   </w:t>
            </w:r>
          </w:p>
        </w:tc>
        <w:tc>
          <w:tcPr>
            <w:tcW w:w="1134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494" w:type="dxa"/>
            <w:gridSpan w:val="2"/>
            <w:tcBorders>
              <w:left w:val="single" w:sz="12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>Internet</w:t>
            </w:r>
          </w:p>
        </w:tc>
        <w:tc>
          <w:tcPr>
            <w:tcW w:w="6295" w:type="dxa"/>
            <w:gridSpan w:val="7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Po</w:t>
            </w:r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>. 14:00 -14.30</w:t>
            </w:r>
            <w:r w:rsidRPr="0045128E">
              <w:rPr>
                <w:rFonts w:ascii="Arial" w:hAnsi="Arial" w:cs="Arial"/>
                <w:sz w:val="16"/>
                <w:szCs w:val="16"/>
              </w:rPr>
              <w:tab/>
              <w:t xml:space="preserve">Út., </w:t>
            </w:r>
            <w:proofErr w:type="spellStart"/>
            <w:r w:rsidRPr="0045128E">
              <w:rPr>
                <w:rFonts w:ascii="Arial" w:hAnsi="Arial" w:cs="Arial"/>
                <w:sz w:val="16"/>
                <w:szCs w:val="16"/>
              </w:rPr>
              <w:t>čt</w:t>
            </w:r>
            <w:proofErr w:type="spellEnd"/>
            <w:r w:rsidRPr="0045128E">
              <w:rPr>
                <w:rFonts w:ascii="Arial" w:hAnsi="Arial" w:cs="Arial"/>
                <w:sz w:val="16"/>
                <w:szCs w:val="16"/>
              </w:rPr>
              <w:t xml:space="preserve">. 14:00 </w:t>
            </w: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-18:00     St.</w:t>
            </w:r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 xml:space="preserve"> 14:00 -16:00     Pá 14:00-15:30                                   </w:t>
            </w:r>
          </w:p>
        </w:tc>
        <w:tc>
          <w:tcPr>
            <w:tcW w:w="1134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494" w:type="dxa"/>
            <w:gridSpan w:val="2"/>
            <w:tcBorders>
              <w:left w:val="single" w:sz="12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54CD6">
              <w:rPr>
                <w:rFonts w:ascii="Arial" w:hAnsi="Arial" w:cs="Arial"/>
                <w:b/>
                <w:sz w:val="16"/>
                <w:szCs w:val="16"/>
              </w:rPr>
              <w:t>Stolní tenis, kulečník, šipky</w:t>
            </w:r>
          </w:p>
        </w:tc>
        <w:tc>
          <w:tcPr>
            <w:tcW w:w="6295" w:type="dxa"/>
            <w:gridSpan w:val="7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 xml:space="preserve">Út.  14:00 -18:00 </w:t>
            </w:r>
            <w:r w:rsidRPr="0045128E">
              <w:rPr>
                <w:rFonts w:ascii="Arial" w:hAnsi="Arial" w:cs="Arial"/>
                <w:sz w:val="16"/>
                <w:szCs w:val="16"/>
              </w:rPr>
              <w:tab/>
            </w: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St.14:00</w:t>
            </w:r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 xml:space="preserve"> -16:00            Čt. 14:00 </w:t>
            </w: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-17:00     Pá</w:t>
            </w:r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 xml:space="preserve"> 14:00-15:30                                  </w:t>
            </w:r>
          </w:p>
        </w:tc>
        <w:tc>
          <w:tcPr>
            <w:tcW w:w="1134" w:type="dxa"/>
            <w:gridSpan w:val="2"/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  <w:tr w:rsidR="000F3057" w:rsidRPr="00E7263C" w:rsidTr="000F3057">
        <w:tc>
          <w:tcPr>
            <w:tcW w:w="2494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0F3057" w:rsidRPr="00F54CD6" w:rsidRDefault="000F3057" w:rsidP="000F305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Stolní fotbal,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kinect</w:t>
            </w:r>
            <w:proofErr w:type="spellEnd"/>
          </w:p>
        </w:tc>
        <w:tc>
          <w:tcPr>
            <w:tcW w:w="6295" w:type="dxa"/>
            <w:gridSpan w:val="7"/>
            <w:tcBorders>
              <w:bottom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 w:rsidRPr="0045128E">
              <w:rPr>
                <w:rFonts w:ascii="Arial" w:hAnsi="Arial" w:cs="Arial"/>
                <w:sz w:val="16"/>
                <w:szCs w:val="16"/>
              </w:rPr>
              <w:t xml:space="preserve">Út.  14:00 -18:00 </w:t>
            </w:r>
            <w:r w:rsidRPr="0045128E">
              <w:rPr>
                <w:rFonts w:ascii="Arial" w:hAnsi="Arial" w:cs="Arial"/>
                <w:sz w:val="16"/>
                <w:szCs w:val="16"/>
              </w:rPr>
              <w:tab/>
            </w: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St.14:00</w:t>
            </w:r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 xml:space="preserve"> -16:00            Čt. 14:00 </w:t>
            </w:r>
            <w:proofErr w:type="gramStart"/>
            <w:r w:rsidRPr="0045128E">
              <w:rPr>
                <w:rFonts w:ascii="Arial" w:hAnsi="Arial" w:cs="Arial"/>
                <w:sz w:val="16"/>
                <w:szCs w:val="16"/>
              </w:rPr>
              <w:t>-17:00     Pá</w:t>
            </w:r>
            <w:proofErr w:type="gramEnd"/>
            <w:r w:rsidRPr="0045128E">
              <w:rPr>
                <w:rFonts w:ascii="Arial" w:hAnsi="Arial" w:cs="Arial"/>
                <w:sz w:val="16"/>
                <w:szCs w:val="16"/>
              </w:rPr>
              <w:t xml:space="preserve"> 14:00-15:30                                  </w:t>
            </w:r>
          </w:p>
        </w:tc>
        <w:tc>
          <w:tcPr>
            <w:tcW w:w="1134" w:type="dxa"/>
            <w:gridSpan w:val="2"/>
            <w:tcBorders>
              <w:bottom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bottom w:val="single" w:sz="12" w:space="0" w:color="auto"/>
              <w:right w:val="single" w:sz="12" w:space="0" w:color="auto"/>
            </w:tcBorders>
          </w:tcPr>
          <w:p w:rsidR="000F3057" w:rsidRPr="0045128E" w:rsidRDefault="000F3057" w:rsidP="000F30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5128E">
              <w:rPr>
                <w:rFonts w:ascii="Arial" w:hAnsi="Arial" w:cs="Arial"/>
                <w:sz w:val="16"/>
                <w:szCs w:val="16"/>
              </w:rPr>
              <w:t>DDM</w:t>
            </w:r>
          </w:p>
        </w:tc>
      </w:tr>
    </w:tbl>
    <w:p w:rsidR="000F3057" w:rsidRPr="00E7263C" w:rsidRDefault="000F3057" w:rsidP="000F3057">
      <w:pPr>
        <w:rPr>
          <w:rFonts w:ascii="Arial" w:hAnsi="Arial" w:cs="Arial"/>
          <w:sz w:val="18"/>
          <w:szCs w:val="18"/>
        </w:rPr>
      </w:pPr>
    </w:p>
    <w:p w:rsidR="000721F1" w:rsidRDefault="000721F1" w:rsidP="000721F1">
      <w:pPr>
        <w:rPr>
          <w:b/>
          <w:sz w:val="44"/>
          <w:szCs w:val="44"/>
        </w:rPr>
      </w:pPr>
    </w:p>
    <w:p w:rsidR="00AA7205" w:rsidRPr="00192833" w:rsidRDefault="006D2EC1" w:rsidP="00192833">
      <w:pPr>
        <w:pStyle w:val="Nzev"/>
        <w:jc w:val="left"/>
        <w:rPr>
          <w:i/>
          <w:shadow w:val="0"/>
          <w:sz w:val="28"/>
          <w:szCs w:val="28"/>
          <w:u w:val="none"/>
          <w:lang w:eastAsia="ar-SA"/>
        </w:rPr>
      </w:pPr>
      <w:r w:rsidRPr="00192833">
        <w:rPr>
          <w:sz w:val="28"/>
          <w:szCs w:val="28"/>
        </w:rPr>
        <w:t>Příležitostná zájmová činnost</w:t>
      </w:r>
    </w:p>
    <w:p w:rsidR="001B3994" w:rsidRDefault="001B3994" w:rsidP="001B3994">
      <w:pPr>
        <w:spacing w:line="360" w:lineRule="auto"/>
      </w:pPr>
    </w:p>
    <w:p w:rsidR="00AD48C5" w:rsidRDefault="00904863" w:rsidP="001B3994">
      <w:pPr>
        <w:spacing w:line="360" w:lineRule="auto"/>
      </w:pPr>
      <w:r w:rsidRPr="00FB3C41">
        <w:t>Plán p</w:t>
      </w:r>
      <w:r w:rsidR="00212A77" w:rsidRPr="00FB3C41">
        <w:t xml:space="preserve">říležitostné zájmové činnosti </w:t>
      </w:r>
      <w:r w:rsidR="00D03B6E">
        <w:t>jsme</w:t>
      </w:r>
      <w:r w:rsidR="007F1C28" w:rsidRPr="00FB3C41">
        <w:t xml:space="preserve"> navrhovali koncem školního roku</w:t>
      </w:r>
      <w:r w:rsidR="001B3994">
        <w:t>. Nově jsme zařadili akce zaměřené na oslavy svátků a lidové tradice.</w:t>
      </w:r>
    </w:p>
    <w:p w:rsidR="00E413F5" w:rsidRPr="00FB3C41" w:rsidRDefault="005C2A9D" w:rsidP="001B3994">
      <w:pPr>
        <w:spacing w:line="360" w:lineRule="auto"/>
      </w:pPr>
      <w:r w:rsidRPr="00FB3C41">
        <w:t xml:space="preserve">Během </w:t>
      </w:r>
      <w:r w:rsidR="00D03B6E">
        <w:t>roku jsme se snažili plán akcí aktuálně měnit</w:t>
      </w:r>
      <w:r w:rsidRPr="00FB3C41">
        <w:t xml:space="preserve"> a přizpůsobovat dle potřeb zájemců</w:t>
      </w:r>
      <w:r w:rsidR="001B3994">
        <w:t>, abychom uspokojili narůstající počet účastníků těchto příležitostných akcí.</w:t>
      </w:r>
    </w:p>
    <w:p w:rsidR="00AB716D" w:rsidRPr="00742952" w:rsidRDefault="00AB716D" w:rsidP="00AB716D">
      <w:pPr>
        <w:rPr>
          <w:rFonts w:ascii="Arial" w:hAnsi="Arial" w:cs="Arial"/>
          <w:b/>
          <w:i/>
          <w:u w:val="single"/>
        </w:rPr>
      </w:pPr>
    </w:p>
    <w:p w:rsidR="000F3057" w:rsidRPr="001B3994" w:rsidRDefault="000F3057" w:rsidP="000F3057">
      <w:pPr>
        <w:rPr>
          <w:b/>
          <w:sz w:val="28"/>
          <w:szCs w:val="28"/>
          <w:u w:val="single"/>
        </w:rPr>
      </w:pPr>
      <w:r w:rsidRPr="001B3994">
        <w:rPr>
          <w:b/>
          <w:sz w:val="28"/>
          <w:szCs w:val="28"/>
          <w:u w:val="single"/>
        </w:rPr>
        <w:t>Příležitostná zájmová činnost 2016/17</w:t>
      </w:r>
    </w:p>
    <w:p w:rsidR="000F3057" w:rsidRPr="00963DF3" w:rsidRDefault="000F3057" w:rsidP="000F3057">
      <w:pPr>
        <w:rPr>
          <w:rFonts w:ascii="Arial" w:hAnsi="Arial" w:cs="Arial"/>
          <w:b/>
          <w:u w:val="single"/>
        </w:rPr>
      </w:pPr>
    </w:p>
    <w:p w:rsidR="000F3057" w:rsidRPr="00795CD0" w:rsidRDefault="000F3057" w:rsidP="000F3057">
      <w:pPr>
        <w:rPr>
          <w:rFonts w:ascii="Arial" w:hAnsi="Arial" w:cs="Arial"/>
          <w:b/>
          <w:u w:val="single"/>
        </w:rPr>
      </w:pPr>
    </w:p>
    <w:tbl>
      <w:tblPr>
        <w:tblW w:w="1119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253"/>
        <w:gridCol w:w="1276"/>
        <w:gridCol w:w="2268"/>
        <w:gridCol w:w="992"/>
        <w:gridCol w:w="993"/>
        <w:gridCol w:w="850"/>
      </w:tblGrid>
      <w:tr w:rsidR="000F3057" w:rsidRPr="00795CD0" w:rsidTr="000F3057">
        <w:tc>
          <w:tcPr>
            <w:tcW w:w="48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hideMark/>
          </w:tcPr>
          <w:p w:rsidR="000F3057" w:rsidRPr="00795CD0" w:rsidRDefault="000F3057" w:rsidP="000F3057">
            <w:pPr>
              <w:rPr>
                <w:rFonts w:ascii="Arial" w:hAnsi="Arial" w:cs="Arial"/>
                <w:b/>
              </w:rPr>
            </w:pPr>
            <w:r w:rsidRPr="00795CD0">
              <w:rPr>
                <w:rFonts w:ascii="Arial" w:hAnsi="Arial" w:cs="Arial"/>
                <w:b/>
              </w:rPr>
              <w:t>Akce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hideMark/>
          </w:tcPr>
          <w:p w:rsidR="000F3057" w:rsidRPr="00795CD0" w:rsidRDefault="000F3057" w:rsidP="000F3057">
            <w:pPr>
              <w:rPr>
                <w:rFonts w:ascii="Arial" w:hAnsi="Arial" w:cs="Arial"/>
                <w:b/>
              </w:rPr>
            </w:pPr>
            <w:r w:rsidRPr="00795CD0">
              <w:rPr>
                <w:rFonts w:ascii="Arial" w:hAnsi="Arial" w:cs="Arial"/>
                <w:b/>
              </w:rPr>
              <w:t xml:space="preserve">Den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hideMark/>
          </w:tcPr>
          <w:p w:rsidR="000F3057" w:rsidRPr="00795CD0" w:rsidRDefault="000F3057" w:rsidP="000F3057">
            <w:pPr>
              <w:rPr>
                <w:rFonts w:ascii="Arial" w:hAnsi="Arial" w:cs="Arial"/>
                <w:b/>
              </w:rPr>
            </w:pPr>
            <w:r w:rsidRPr="00795CD0">
              <w:rPr>
                <w:rFonts w:ascii="Arial" w:hAnsi="Arial" w:cs="Arial"/>
                <w:b/>
              </w:rPr>
              <w:t>Místo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hideMark/>
          </w:tcPr>
          <w:p w:rsidR="000F3057" w:rsidRPr="00795CD0" w:rsidRDefault="000F3057" w:rsidP="000F3057">
            <w:pPr>
              <w:rPr>
                <w:rFonts w:ascii="Arial" w:hAnsi="Arial" w:cs="Arial"/>
                <w:b/>
              </w:rPr>
            </w:pPr>
            <w:r w:rsidRPr="00795CD0">
              <w:rPr>
                <w:rFonts w:ascii="Arial" w:hAnsi="Arial" w:cs="Arial"/>
                <w:b/>
              </w:rPr>
              <w:t xml:space="preserve">Dětí 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hideMark/>
          </w:tcPr>
          <w:p w:rsidR="000F3057" w:rsidRPr="00795CD0" w:rsidRDefault="000F3057" w:rsidP="000F3057">
            <w:pPr>
              <w:rPr>
                <w:rFonts w:ascii="Arial" w:hAnsi="Arial" w:cs="Arial"/>
                <w:b/>
              </w:rPr>
            </w:pPr>
            <w:proofErr w:type="spellStart"/>
            <w:r w:rsidRPr="00795CD0">
              <w:rPr>
                <w:rFonts w:ascii="Arial" w:hAnsi="Arial" w:cs="Arial"/>
                <w:b/>
              </w:rPr>
              <w:t>Dosp</w:t>
            </w:r>
            <w:proofErr w:type="spellEnd"/>
            <w:r w:rsidRPr="00795CD0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hideMark/>
          </w:tcPr>
          <w:p w:rsidR="000F3057" w:rsidRPr="00795CD0" w:rsidRDefault="000F3057" w:rsidP="000F3057">
            <w:pPr>
              <w:rPr>
                <w:rFonts w:ascii="Arial" w:hAnsi="Arial" w:cs="Arial"/>
                <w:b/>
              </w:rPr>
            </w:pPr>
            <w:proofErr w:type="spellStart"/>
            <w:r w:rsidRPr="00795CD0">
              <w:rPr>
                <w:rFonts w:ascii="Arial" w:hAnsi="Arial" w:cs="Arial"/>
                <w:b/>
              </w:rPr>
              <w:t>Zam</w:t>
            </w:r>
            <w:proofErr w:type="spellEnd"/>
            <w:r w:rsidRPr="00795CD0">
              <w:rPr>
                <w:rFonts w:ascii="Arial" w:hAnsi="Arial" w:cs="Arial"/>
                <w:b/>
              </w:rPr>
              <w:t>.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1.</w:t>
            </w:r>
          </w:p>
        </w:tc>
        <w:tc>
          <w:tcPr>
            <w:tcW w:w="4253" w:type="dxa"/>
            <w:tcBorders>
              <w:top w:val="single" w:sz="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Loučení s prázdninami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3.9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Kralupy n. </w:t>
            </w:r>
            <w:proofErr w:type="spellStart"/>
            <w:r w:rsidRPr="001B3994">
              <w:t>Vlt</w:t>
            </w:r>
            <w:proofErr w:type="spellEnd"/>
            <w:r w:rsidRPr="001B3994">
              <w:t>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122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90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4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2.</w:t>
            </w:r>
          </w:p>
        </w:tc>
        <w:tc>
          <w:tcPr>
            <w:tcW w:w="425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0F3057" w:rsidRPr="001B3994" w:rsidRDefault="000F3057" w:rsidP="000F3057">
            <w:r w:rsidRPr="001B3994">
              <w:t>Promítání filmu Strašidla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21.9.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>KASS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 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 5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3.</w:t>
            </w:r>
          </w:p>
        </w:tc>
        <w:tc>
          <w:tcPr>
            <w:tcW w:w="425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0F3057" w:rsidRPr="001B3994" w:rsidRDefault="000F3057" w:rsidP="000F3057">
            <w:r w:rsidRPr="001B3994">
              <w:t>Cesta cirkusovým pohádkovým lesem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22.9.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proofErr w:type="spellStart"/>
            <w:r w:rsidRPr="001B3994">
              <w:t>Hostibejk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 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 5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4.</w:t>
            </w:r>
          </w:p>
        </w:tc>
        <w:tc>
          <w:tcPr>
            <w:tcW w:w="425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0F3057" w:rsidRPr="001B3994" w:rsidRDefault="000F3057" w:rsidP="000F3057">
            <w:r w:rsidRPr="001B3994">
              <w:t>Seifertovy Kralupy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>23.9.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>KASS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 4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5.</w:t>
            </w:r>
          </w:p>
        </w:tc>
        <w:tc>
          <w:tcPr>
            <w:tcW w:w="425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Sobotní kurz – papírová dílna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8.10.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057" w:rsidRPr="001B3994" w:rsidRDefault="000F3057" w:rsidP="000F3057">
            <w:proofErr w:type="spellStart"/>
            <w:r w:rsidRPr="001B3994">
              <w:t>Drakiáda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>13.10.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proofErr w:type="spellStart"/>
            <w:r w:rsidRPr="001B3994">
              <w:t>Hostibejk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 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 3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057" w:rsidRPr="001B3994" w:rsidRDefault="000F3057" w:rsidP="000F3057">
            <w:proofErr w:type="spellStart"/>
            <w:r w:rsidRPr="001B3994">
              <w:t>Bramboriáda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>20.10.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>Zahrada 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 3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057" w:rsidRPr="001B3994" w:rsidRDefault="000F3057" w:rsidP="000F3057">
            <w:proofErr w:type="spellStart"/>
            <w:r w:rsidRPr="001B3994">
              <w:t>Nocovka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4.11.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DDM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    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 6</w:t>
            </w:r>
          </w:p>
        </w:tc>
      </w:tr>
      <w:tr w:rsidR="000F3057" w:rsidRPr="001B3994" w:rsidTr="000F3057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Den otevřených dveří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5.11.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ZŠ Komenského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3</w:t>
            </w:r>
          </w:p>
        </w:tc>
      </w:tr>
      <w:tr w:rsidR="000F3057" w:rsidRPr="001B3994" w:rsidTr="000F3057">
        <w:trPr>
          <w:trHeight w:val="21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10.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Sobotní kurz - Keramika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5.11.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rPr>
          <w:trHeight w:val="20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11.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Výchovný koncert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8.11.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KD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221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3</w:t>
            </w:r>
          </w:p>
        </w:tc>
      </w:tr>
      <w:tr w:rsidR="000F3057" w:rsidRPr="001B3994" w:rsidTr="000F3057">
        <w:trPr>
          <w:trHeight w:val="21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>12.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057" w:rsidRPr="001B3994" w:rsidRDefault="000F3057" w:rsidP="000F3057">
            <w:r w:rsidRPr="001B3994">
              <w:t>Klaunský karneval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10.11.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 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 4</w:t>
            </w:r>
          </w:p>
        </w:tc>
      </w:tr>
      <w:tr w:rsidR="000F3057" w:rsidRPr="001B3994" w:rsidTr="000F3057">
        <w:trPr>
          <w:trHeight w:val="20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>13.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057" w:rsidRPr="001B3994" w:rsidRDefault="000F3057" w:rsidP="000F3057">
            <w:r w:rsidRPr="001B3994">
              <w:t>Den otevřených dveří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16.11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>ZŠ Václava Havla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 2</w:t>
            </w:r>
          </w:p>
        </w:tc>
      </w:tr>
      <w:tr w:rsidR="000F3057" w:rsidRPr="001B3994" w:rsidTr="000F3057">
        <w:trPr>
          <w:trHeight w:val="19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>14.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057" w:rsidRPr="001B3994" w:rsidRDefault="000F3057" w:rsidP="000F3057">
            <w:r w:rsidRPr="001B3994">
              <w:t>Lampionový průvod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21.11.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>před 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 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F3057" w:rsidRPr="001B3994" w:rsidRDefault="000F3057" w:rsidP="000F3057">
            <w:r w:rsidRPr="001B3994">
              <w:t xml:space="preserve">   5</w:t>
            </w:r>
          </w:p>
        </w:tc>
      </w:tr>
      <w:tr w:rsidR="000F3057" w:rsidRPr="001B3994" w:rsidTr="000F3057">
        <w:trPr>
          <w:trHeight w:val="202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15.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Strašidelné povídání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25.11.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Dětský domov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 xml:space="preserve">    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rPr>
          <w:trHeight w:val="192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16.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 xml:space="preserve">Sobotní kurz </w:t>
            </w:r>
            <w:proofErr w:type="spellStart"/>
            <w:r w:rsidRPr="001B3994">
              <w:t>tiffany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26.11.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rPr>
          <w:trHeight w:val="196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17.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Kralupský Advent - dílnička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27.11.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KASS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3</w:t>
            </w:r>
          </w:p>
        </w:tc>
      </w:tr>
      <w:tr w:rsidR="000F3057" w:rsidRPr="001B3994" w:rsidTr="000F3057">
        <w:trPr>
          <w:trHeight w:val="20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18.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Kralupský Advent - vystoupení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27.11.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KASS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3</w:t>
            </w:r>
          </w:p>
        </w:tc>
      </w:tr>
      <w:tr w:rsidR="000F3057" w:rsidRPr="001B3994" w:rsidTr="000F3057">
        <w:trPr>
          <w:trHeight w:val="19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19.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proofErr w:type="spellStart"/>
            <w:r w:rsidRPr="001B3994">
              <w:t>Minický</w:t>
            </w:r>
            <w:proofErr w:type="spellEnd"/>
            <w:r w:rsidRPr="001B3994">
              <w:t xml:space="preserve"> Advent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27.11.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Kralupy /</w:t>
            </w:r>
            <w:proofErr w:type="spellStart"/>
            <w:r w:rsidRPr="001B3994">
              <w:t>Minice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pPr>
              <w:ind w:left="156"/>
            </w:pPr>
            <w:r w:rsidRPr="001B3994"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3</w:t>
            </w:r>
          </w:p>
        </w:tc>
      </w:tr>
      <w:tr w:rsidR="000F3057" w:rsidRPr="001B3994" w:rsidTr="000F3057">
        <w:trPr>
          <w:trHeight w:val="19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20.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Zájezd do Vídně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3.12.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Kralupy-Vídeň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rPr>
          <w:trHeight w:val="18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21.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Mikulášská pro nejmenší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5.12.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Hotel Sport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4</w:t>
            </w:r>
          </w:p>
        </w:tc>
      </w:tr>
      <w:tr w:rsidR="000F3057" w:rsidRPr="001B3994" w:rsidTr="000F3057">
        <w:trPr>
          <w:trHeight w:val="17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22.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Mikuláš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6.12.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MŠ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3</w:t>
            </w:r>
          </w:p>
        </w:tc>
      </w:tr>
      <w:tr w:rsidR="000F3057" w:rsidRPr="001B3994" w:rsidTr="000F3057">
        <w:trPr>
          <w:trHeight w:val="17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23.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Glazování pro sobotní kurz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7.12.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rPr>
          <w:trHeight w:val="182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24.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Vánoční výstava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proofErr w:type="gramStart"/>
            <w:r w:rsidRPr="001B3994">
              <w:t>5.-9.12</w:t>
            </w:r>
            <w:proofErr w:type="gramEnd"/>
            <w:r w:rsidRPr="001B3994"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480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220                                                                          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3</w:t>
            </w:r>
          </w:p>
        </w:tc>
      </w:tr>
      <w:tr w:rsidR="000F3057" w:rsidRPr="001B3994" w:rsidTr="000F3057">
        <w:trPr>
          <w:trHeight w:val="172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25.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Cestovatelská přednáška - Keňa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9.10.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Gen. Klapálka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2</w:t>
            </w:r>
          </w:p>
        </w:tc>
      </w:tr>
      <w:tr w:rsidR="000F3057" w:rsidRPr="001B3994" w:rsidTr="000F3057">
        <w:trPr>
          <w:trHeight w:val="176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25.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Sraz sběratelů náprstků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11.12.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rPr>
          <w:trHeight w:val="166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26.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Přednáška Vánoce v TOGU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12.12.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rPr>
          <w:trHeight w:val="17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27.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Vánoční podvečer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15.12.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před 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130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6</w:t>
            </w:r>
          </w:p>
        </w:tc>
      </w:tr>
      <w:tr w:rsidR="000F3057" w:rsidRPr="001B3994" w:rsidTr="000F3057">
        <w:trPr>
          <w:trHeight w:val="16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28.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Přednáška TOGO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21.12.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ZŠ </w:t>
            </w:r>
            <w:proofErr w:type="spellStart"/>
            <w:proofErr w:type="gramStart"/>
            <w:r w:rsidRPr="001B3994">
              <w:t>Gen</w:t>
            </w:r>
            <w:proofErr w:type="spellEnd"/>
            <w:r w:rsidRPr="001B3994">
              <w:t>.Klap</w:t>
            </w:r>
            <w:proofErr w:type="gramEnd"/>
            <w:r w:rsidRPr="001B3994">
              <w:t xml:space="preserve">. </w:t>
            </w:r>
            <w:proofErr w:type="gramStart"/>
            <w:r w:rsidRPr="001B3994">
              <w:t>6.tř</w:t>
            </w:r>
            <w:proofErr w:type="gramEnd"/>
            <w:r w:rsidRPr="001B3994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2</w:t>
            </w:r>
          </w:p>
        </w:tc>
      </w:tr>
      <w:tr w:rsidR="000F3057" w:rsidRPr="001B3994" w:rsidTr="000F3057">
        <w:trPr>
          <w:trHeight w:val="16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29.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Pošta Ježíškovi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2</w:t>
            </w:r>
          </w:p>
        </w:tc>
      </w:tr>
      <w:tr w:rsidR="000F3057" w:rsidRPr="001B3994" w:rsidTr="000F3057">
        <w:trPr>
          <w:trHeight w:val="16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30.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Návštěva představení Louskáček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12.1.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Praha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rPr>
          <w:trHeight w:val="15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31.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Návštěva představení Louskáček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18.1.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rPr>
          <w:trHeight w:val="14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32.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17. Reprezentační ples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21.1.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Hotel Sport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6</w:t>
            </w:r>
          </w:p>
        </w:tc>
      </w:tr>
      <w:tr w:rsidR="000F3057" w:rsidRPr="001B3994" w:rsidTr="000F3057">
        <w:trPr>
          <w:trHeight w:val="29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33.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Strašidelný karneval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26.1.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 xml:space="preserve">     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4</w:t>
            </w:r>
          </w:p>
        </w:tc>
      </w:tr>
      <w:tr w:rsidR="000F3057" w:rsidRPr="001B3994" w:rsidTr="000F3057">
        <w:trPr>
          <w:trHeight w:val="27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34.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Sobotní kurz - Grafika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28.1.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rPr>
          <w:trHeight w:val="27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35.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Taneční vystoupení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3.2.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Hotel Sport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36.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Sobotní kurz – Malujeme henou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11.2.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 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37.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 xml:space="preserve">Cest. </w:t>
            </w:r>
            <w:proofErr w:type="gramStart"/>
            <w:r w:rsidRPr="001B3994">
              <w:t>přednáška</w:t>
            </w:r>
            <w:proofErr w:type="gramEnd"/>
            <w:r w:rsidRPr="001B3994">
              <w:t xml:space="preserve"> – Severní Vietnam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20.2.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 xml:space="preserve">      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lastRenderedPageBreak/>
              <w:t>38.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 xml:space="preserve">Cest. </w:t>
            </w:r>
            <w:proofErr w:type="gramStart"/>
            <w:r w:rsidRPr="001B3994">
              <w:t>přednáška</w:t>
            </w:r>
            <w:proofErr w:type="gramEnd"/>
            <w:r w:rsidRPr="001B3994">
              <w:t xml:space="preserve"> – Severní Vietnam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21.2.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DPS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39.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Masopustní zabíjačka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23.2.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před 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260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40.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Sobotní kurz - keramika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25.2.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41.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Masopust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26.2.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Sokol a před 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5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42.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Vazba bloků a knih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4.3.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  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rPr>
          <w:trHeight w:val="26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43.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Svěcení jara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7.3.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proofErr w:type="spellStart"/>
            <w:r w:rsidRPr="001B3994">
              <w:t>KaSS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219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</w:t>
            </w:r>
            <w:r w:rsidR="00550DA3">
              <w:t>5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44.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Roznos květin k MDŽ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8.3.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po městě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290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45.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Sobotní kurz - háčkování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11.3.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 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46.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Cestovatelská přednáška - Keňa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17.3.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ZŠ Komenského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 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47.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 xml:space="preserve">Sobotní </w:t>
            </w:r>
            <w:proofErr w:type="gramStart"/>
            <w:r w:rsidRPr="001B3994">
              <w:t>kurz  Navrhování</w:t>
            </w:r>
            <w:proofErr w:type="gramEnd"/>
            <w:r w:rsidRPr="001B3994">
              <w:t xml:space="preserve"> zahrad I.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18.3.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48.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Sobotní kurz - Glazování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22.3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 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49.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 xml:space="preserve">Sobotní kurz </w:t>
            </w:r>
            <w:proofErr w:type="spellStart"/>
            <w:r w:rsidRPr="001B3994">
              <w:t>Pedig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25.3.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50.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Diskotéka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27.3.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Hotel Sport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3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51.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 xml:space="preserve">Úklid </w:t>
            </w:r>
            <w:proofErr w:type="spellStart"/>
            <w:r w:rsidRPr="001B3994">
              <w:t>Hostibejku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1.4.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proofErr w:type="spellStart"/>
            <w:r w:rsidRPr="001B3994">
              <w:t>Hostibejk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52.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Sobotní kurz: Velikonoční dekorace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1.4.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 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 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53.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057" w:rsidRPr="001B3994" w:rsidRDefault="000F3057" w:rsidP="000F3057">
            <w:r w:rsidRPr="001B3994">
              <w:t>Otvírání studánek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2.4.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proofErr w:type="spellStart"/>
            <w:r w:rsidRPr="001B3994">
              <w:t>KaSS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>33+44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   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F3057" w:rsidRPr="001B3994" w:rsidRDefault="000F3057" w:rsidP="000F3057">
            <w:r w:rsidRPr="001B3994">
              <w:t xml:space="preserve">   5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54.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Vynášení Morany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3.4.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náměstí města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5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55.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Velikonoční výstava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proofErr w:type="gramStart"/>
            <w:r w:rsidRPr="001B3994">
              <w:t>4.4.-8.4</w:t>
            </w:r>
            <w:proofErr w:type="gramEnd"/>
            <w:r w:rsidRPr="001B3994"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380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3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56.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Velikonoční jarmark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8.4.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před 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150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5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57.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Přednáška Velikonoce ve svaté zemi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10.4.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 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2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58.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 xml:space="preserve">Sobotní kurz Zdobení perníků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15.4.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   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59.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Sobotní kurz Malovaní hedvábí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22.4.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 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   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60.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Taneční soustředění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22a23. 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Těl. 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/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61.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proofErr w:type="spellStart"/>
            <w:r w:rsidRPr="001B3994">
              <w:t>Nocovka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proofErr w:type="gramStart"/>
            <w:r w:rsidRPr="001B3994">
              <w:t>28.-29.4</w:t>
            </w:r>
            <w:proofErr w:type="gramEnd"/>
            <w:r w:rsidRPr="001B3994"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3</w:t>
            </w:r>
            <w:r w:rsidR="00550DA3"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   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3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62.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 xml:space="preserve">Předání cen vel. </w:t>
            </w:r>
            <w:proofErr w:type="gramStart"/>
            <w:r w:rsidRPr="001B3994">
              <w:t>soutěže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4.5.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  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2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63.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Sobotní kurz  - Kresba portrétu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6.5.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 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-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64.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Cestovatelská přednáška -Indie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9.5.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 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65.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 xml:space="preserve">Sobotní kurz </w:t>
            </w:r>
            <w:proofErr w:type="spellStart"/>
            <w:r w:rsidRPr="001B3994">
              <w:t>tiffany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13.5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  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66.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Roznos květin – Den matek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15.5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67.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Sobotní kurz – Vizovické pečivo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20.5.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68.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Majáles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20.5.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Kotva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5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69.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Rozlosování Turnaj století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22.5.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 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2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70.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Cestovatelská přednáška - Indie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23.5.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DPS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71.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První kralupský blešák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25.5.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město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4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72.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Rozdávání balónků ke Dni dětí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1.6.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město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pPr>
              <w:numPr>
                <w:ilvl w:val="0"/>
                <w:numId w:val="52"/>
              </w:numPr>
            </w:pPr>
            <w:r w:rsidRPr="001B3994"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4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73.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Sobotní kurz: Vazba bloků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3.6.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74.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Hry a soutěže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9.6.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Koupaliště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7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75.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Turnaj století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10.6.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Čechie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220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3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76.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 xml:space="preserve">Dny Kralupy Dílničky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10.6.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Pod mostem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250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2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77.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Šachový turnaj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10.6.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Hotel Sport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78.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Sobotní kurz – Netradiční šperky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10.6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  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79.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Seifertovy Kralupy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13.6.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5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80.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Den otevřených dveří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15.6.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5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81.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Táborové schůzky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15.6.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4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82.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Sobotní kurz – Trička na léto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17.6.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 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83.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Akademie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22.6.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proofErr w:type="spellStart"/>
            <w:r w:rsidRPr="001B3994">
              <w:t>KaSS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160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5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84.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Sobotní kurz - Šití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24.6.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DDM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 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-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85.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Cestovatelská přednáška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27.6.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DPS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2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86.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>
            <w:r w:rsidRPr="001B3994">
              <w:t>Setkání sběratelů náprstků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1.7.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>DDM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   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>
            <w:r w:rsidRPr="001B3994">
              <w:t xml:space="preserve">   1</w:t>
            </w:r>
          </w:p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/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057" w:rsidRPr="001B3994" w:rsidRDefault="000F3057" w:rsidP="000F305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057" w:rsidRPr="001B3994" w:rsidRDefault="000F3057" w:rsidP="000F3057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0F3057" w:rsidRPr="001B3994" w:rsidRDefault="000F3057" w:rsidP="000F3057"/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F3057" w:rsidRPr="001B3994" w:rsidRDefault="000F3057" w:rsidP="000F3057">
            <w:proofErr w:type="gramStart"/>
            <w:r w:rsidRPr="001B3994">
              <w:t>Celkem             akcí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F3057" w:rsidRPr="001B3994" w:rsidRDefault="000F3057" w:rsidP="000F3057">
            <w:r w:rsidRPr="001B3994">
              <w:t>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F3057" w:rsidRPr="001B3994" w:rsidRDefault="000F3057" w:rsidP="000F305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F3057" w:rsidRPr="001B3994" w:rsidRDefault="000F3057" w:rsidP="000F3057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F3057" w:rsidRPr="001B3994" w:rsidRDefault="000F3057" w:rsidP="000F3057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hideMark/>
          </w:tcPr>
          <w:p w:rsidR="000F3057" w:rsidRPr="001B3994" w:rsidRDefault="000F3057" w:rsidP="000F3057"/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F3057" w:rsidRPr="001B3994" w:rsidRDefault="000F3057" w:rsidP="000F3057">
            <w:r w:rsidRPr="001B3994">
              <w:t xml:space="preserve">                          </w:t>
            </w:r>
            <w:proofErr w:type="spellStart"/>
            <w:r w:rsidRPr="001B3994">
              <w:t>so</w:t>
            </w:r>
            <w:proofErr w:type="spellEnd"/>
            <w:r w:rsidRPr="001B3994">
              <w:t>+ne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F3057" w:rsidRPr="001B3994" w:rsidRDefault="000F3057" w:rsidP="000F3057">
            <w:r w:rsidRPr="001B3994">
              <w:t>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F3057" w:rsidRPr="001B3994" w:rsidRDefault="000F3057" w:rsidP="000F305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F3057" w:rsidRPr="001B3994" w:rsidRDefault="000F3057" w:rsidP="000F3057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F3057" w:rsidRPr="001B3994" w:rsidRDefault="000F3057" w:rsidP="000F3057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hideMark/>
          </w:tcPr>
          <w:p w:rsidR="000F3057" w:rsidRPr="001B3994" w:rsidRDefault="000F3057" w:rsidP="000F3057"/>
        </w:tc>
      </w:tr>
      <w:tr w:rsidR="000F3057" w:rsidRPr="001B3994" w:rsidTr="000F3057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057" w:rsidRPr="001B3994" w:rsidRDefault="000F3057" w:rsidP="000F3057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F3057" w:rsidRPr="001B3994" w:rsidRDefault="000F3057" w:rsidP="000F3057">
            <w:r w:rsidRPr="001B3994">
              <w:t xml:space="preserve">                         Celkem účastníků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F3057" w:rsidRPr="001B3994" w:rsidRDefault="000F3057" w:rsidP="000F3057">
            <w:r w:rsidRPr="001B3994">
              <w:t>8 876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F3057" w:rsidRPr="001B3994" w:rsidRDefault="000F3057" w:rsidP="000F305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F3057" w:rsidRPr="001B3994" w:rsidRDefault="000F3057" w:rsidP="000F3057">
            <w:r w:rsidRPr="001B3994">
              <w:t>4 025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F3057" w:rsidRPr="001B3994" w:rsidRDefault="000F3057" w:rsidP="000F3057">
            <w:r w:rsidRPr="001B3994">
              <w:t>4851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hideMark/>
          </w:tcPr>
          <w:p w:rsidR="000F3057" w:rsidRPr="001B3994" w:rsidRDefault="000F3057" w:rsidP="000F3057"/>
        </w:tc>
      </w:tr>
    </w:tbl>
    <w:p w:rsidR="000F3057" w:rsidRPr="001B3994" w:rsidRDefault="00B7468D" w:rsidP="000F3057">
      <w:r>
        <w:rPr>
          <w:noProof/>
          <w:lang w:eastAsia="cs-CZ"/>
        </w:rPr>
        <w:lastRenderedPageBreak/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109855</wp:posOffset>
            </wp:positionV>
            <wp:extent cx="4010025" cy="2695575"/>
            <wp:effectExtent l="19050" t="0" r="9525" b="0"/>
            <wp:wrapNone/>
            <wp:docPr id="9" name="obrázek 1" descr="E:\Jarka 2017\IMG_9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arka 2017\IMG_98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201" w:rsidRPr="001B3994" w:rsidRDefault="00764201" w:rsidP="00764201">
      <w:pPr>
        <w:ind w:left="-567"/>
      </w:pPr>
    </w:p>
    <w:p w:rsidR="000D16DB" w:rsidRDefault="00B7468D" w:rsidP="00A80F5B">
      <w:pPr>
        <w:spacing w:line="360" w:lineRule="auto"/>
        <w:jc w:val="both"/>
        <w:rPr>
          <w:b/>
          <w:u w:val="single"/>
        </w:rPr>
      </w:pPr>
      <w:r>
        <w:rPr>
          <w:b/>
          <w:noProof/>
          <w:u w:val="single"/>
          <w:lang w:eastAsia="cs-CZ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35560</wp:posOffset>
            </wp:positionV>
            <wp:extent cx="2028825" cy="2028825"/>
            <wp:effectExtent l="19050" t="0" r="9525" b="0"/>
            <wp:wrapNone/>
            <wp:docPr id="17" name="obrázek 7" descr="E:\Jarka 2017\19059533_1190626574392625_1753320915500809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Jarka 2017\19059533_1190626574392625_1753320915500809976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6DB" w:rsidRDefault="000D16DB" w:rsidP="00A80F5B">
      <w:pPr>
        <w:spacing w:line="360" w:lineRule="auto"/>
        <w:jc w:val="both"/>
        <w:rPr>
          <w:b/>
          <w:u w:val="single"/>
        </w:rPr>
      </w:pPr>
    </w:p>
    <w:p w:rsidR="000D16DB" w:rsidRDefault="000D16DB" w:rsidP="00A80F5B">
      <w:pPr>
        <w:spacing w:line="360" w:lineRule="auto"/>
        <w:jc w:val="both"/>
        <w:rPr>
          <w:b/>
          <w:u w:val="single"/>
        </w:rPr>
      </w:pPr>
    </w:p>
    <w:p w:rsidR="000D16DB" w:rsidRDefault="000D16DB" w:rsidP="00A80F5B">
      <w:pPr>
        <w:spacing w:line="360" w:lineRule="auto"/>
        <w:jc w:val="both"/>
        <w:rPr>
          <w:b/>
          <w:u w:val="single"/>
        </w:rPr>
      </w:pPr>
    </w:p>
    <w:p w:rsidR="000D16DB" w:rsidRDefault="000D16DB" w:rsidP="00A80F5B">
      <w:pPr>
        <w:spacing w:line="360" w:lineRule="auto"/>
        <w:jc w:val="both"/>
        <w:rPr>
          <w:b/>
          <w:u w:val="single"/>
        </w:rPr>
      </w:pPr>
    </w:p>
    <w:p w:rsidR="000D16DB" w:rsidRDefault="000D16DB" w:rsidP="00A80F5B">
      <w:pPr>
        <w:spacing w:line="360" w:lineRule="auto"/>
        <w:jc w:val="both"/>
        <w:rPr>
          <w:b/>
          <w:u w:val="single"/>
        </w:rPr>
      </w:pPr>
    </w:p>
    <w:p w:rsidR="000D16DB" w:rsidRDefault="000D16DB" w:rsidP="00A80F5B">
      <w:pPr>
        <w:spacing w:line="360" w:lineRule="auto"/>
        <w:jc w:val="both"/>
        <w:rPr>
          <w:b/>
          <w:u w:val="single"/>
        </w:rPr>
      </w:pPr>
    </w:p>
    <w:p w:rsidR="000D16DB" w:rsidRDefault="000D16DB" w:rsidP="00A80F5B">
      <w:pPr>
        <w:spacing w:line="360" w:lineRule="auto"/>
        <w:jc w:val="both"/>
        <w:rPr>
          <w:b/>
          <w:u w:val="single"/>
        </w:rPr>
      </w:pPr>
    </w:p>
    <w:p w:rsidR="000D16DB" w:rsidRDefault="00B7468D" w:rsidP="00A80F5B">
      <w:pPr>
        <w:spacing w:line="360" w:lineRule="auto"/>
        <w:jc w:val="both"/>
        <w:rPr>
          <w:b/>
          <w:u w:val="single"/>
        </w:rPr>
      </w:pPr>
      <w:r>
        <w:rPr>
          <w:b/>
          <w:noProof/>
          <w:u w:val="single"/>
          <w:lang w:eastAsia="cs-CZ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227965</wp:posOffset>
            </wp:positionV>
            <wp:extent cx="2085975" cy="2085975"/>
            <wp:effectExtent l="19050" t="0" r="9525" b="0"/>
            <wp:wrapNone/>
            <wp:docPr id="18" name="obrázek 8" descr="E:\Jarka 2017\19106077_1190627181059231_10997529642651026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Jarka 2017\19106077_1190627181059231_1099752964265102635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0A5" w:rsidRDefault="00B7468D" w:rsidP="00A80F5B">
      <w:pPr>
        <w:spacing w:line="360" w:lineRule="auto"/>
        <w:jc w:val="both"/>
        <w:rPr>
          <w:b/>
          <w:u w:val="single"/>
        </w:rPr>
      </w:pPr>
      <w:r>
        <w:rPr>
          <w:b/>
          <w:noProof/>
          <w:u w:val="single"/>
          <w:lang w:eastAsia="cs-CZ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88900</wp:posOffset>
            </wp:positionV>
            <wp:extent cx="2047875" cy="2047875"/>
            <wp:effectExtent l="19050" t="0" r="9525" b="0"/>
            <wp:wrapNone/>
            <wp:docPr id="21" name="obrázek 11" descr="E:\Jarka 2017\17796646_1124089897712960_19885991251198969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Jarka 2017\17796646_1124089897712960_1988599125119896951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  <w:lang w:eastAsia="cs-CZ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193675</wp:posOffset>
            </wp:positionV>
            <wp:extent cx="1885950" cy="1885950"/>
            <wp:effectExtent l="19050" t="0" r="0" b="0"/>
            <wp:wrapNone/>
            <wp:docPr id="20" name="obrázek 10" descr="E:\Jarka 2017\17759686_1124090967712853_86407290288376686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Jarka 2017\17759686_1124090967712853_8640729028837668635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0A5" w:rsidRDefault="00A900A5" w:rsidP="00A80F5B">
      <w:pPr>
        <w:spacing w:line="360" w:lineRule="auto"/>
        <w:jc w:val="both"/>
        <w:rPr>
          <w:b/>
          <w:u w:val="single"/>
        </w:rPr>
      </w:pPr>
    </w:p>
    <w:p w:rsidR="00A900A5" w:rsidRDefault="00A900A5" w:rsidP="00A80F5B">
      <w:pPr>
        <w:spacing w:line="360" w:lineRule="auto"/>
        <w:jc w:val="both"/>
        <w:rPr>
          <w:b/>
          <w:u w:val="single"/>
        </w:rPr>
      </w:pPr>
    </w:p>
    <w:p w:rsidR="00A900A5" w:rsidRDefault="00A900A5" w:rsidP="00A80F5B">
      <w:pPr>
        <w:spacing w:line="360" w:lineRule="auto"/>
        <w:jc w:val="both"/>
        <w:rPr>
          <w:b/>
          <w:u w:val="single"/>
        </w:rPr>
      </w:pPr>
    </w:p>
    <w:p w:rsidR="00A900A5" w:rsidRDefault="00A900A5" w:rsidP="00A80F5B">
      <w:pPr>
        <w:spacing w:line="360" w:lineRule="auto"/>
        <w:jc w:val="both"/>
        <w:rPr>
          <w:b/>
          <w:u w:val="single"/>
        </w:rPr>
      </w:pPr>
    </w:p>
    <w:p w:rsidR="00A900A5" w:rsidRDefault="00A900A5" w:rsidP="00A80F5B">
      <w:pPr>
        <w:spacing w:line="360" w:lineRule="auto"/>
        <w:jc w:val="both"/>
        <w:rPr>
          <w:b/>
          <w:u w:val="single"/>
        </w:rPr>
      </w:pPr>
    </w:p>
    <w:p w:rsidR="00A900A5" w:rsidRDefault="00A900A5" w:rsidP="00A80F5B">
      <w:pPr>
        <w:spacing w:line="360" w:lineRule="auto"/>
        <w:jc w:val="both"/>
        <w:rPr>
          <w:b/>
          <w:u w:val="single"/>
        </w:rPr>
      </w:pPr>
    </w:p>
    <w:p w:rsidR="00A900A5" w:rsidRDefault="00A900A5" w:rsidP="00A80F5B">
      <w:pPr>
        <w:spacing w:line="360" w:lineRule="auto"/>
        <w:jc w:val="both"/>
        <w:rPr>
          <w:b/>
          <w:u w:val="single"/>
        </w:rPr>
      </w:pPr>
    </w:p>
    <w:p w:rsidR="00A900A5" w:rsidRDefault="00A900A5" w:rsidP="00A80F5B">
      <w:pPr>
        <w:spacing w:line="360" w:lineRule="auto"/>
        <w:jc w:val="both"/>
        <w:rPr>
          <w:b/>
          <w:u w:val="single"/>
        </w:rPr>
      </w:pPr>
    </w:p>
    <w:p w:rsidR="00A900A5" w:rsidRDefault="00A900A5" w:rsidP="00A80F5B">
      <w:pPr>
        <w:spacing w:line="360" w:lineRule="auto"/>
        <w:jc w:val="both"/>
        <w:rPr>
          <w:b/>
          <w:u w:val="single"/>
        </w:rPr>
      </w:pPr>
    </w:p>
    <w:p w:rsidR="00A80F5B" w:rsidRPr="00FB3C41" w:rsidRDefault="00A80F5B" w:rsidP="00A80F5B">
      <w:pPr>
        <w:spacing w:line="360" w:lineRule="auto"/>
        <w:jc w:val="both"/>
      </w:pPr>
      <w:r w:rsidRPr="00FB3C41">
        <w:rPr>
          <w:b/>
          <w:u w:val="single"/>
        </w:rPr>
        <w:t>Pobyty rodičů</w:t>
      </w:r>
      <w:r w:rsidRPr="00FB3C41">
        <w:t xml:space="preserve"> s dětmi v </w:t>
      </w:r>
      <w:proofErr w:type="spellStart"/>
      <w:r w:rsidRPr="00FB3C41">
        <w:t>Mokrosukách</w:t>
      </w:r>
      <w:proofErr w:type="spellEnd"/>
      <w:r w:rsidRPr="00FB3C41">
        <w:t xml:space="preserve"> jsou stále oblíbené. Řada rodin si pobyt zde zajišťuje dlouho dopředu. Děti tu mají ideální</w:t>
      </w:r>
      <w:r w:rsidR="00D03B6E">
        <w:t xml:space="preserve"> prostředí. Objekt je oplocen, </w:t>
      </w:r>
      <w:r w:rsidR="00643EDD">
        <w:t xml:space="preserve">je zde pískoviště, </w:t>
      </w:r>
      <w:r w:rsidRPr="00FB3C41">
        <w:t>houpačky, domeček na hraní a p</w:t>
      </w:r>
      <w:r w:rsidR="00E069AB">
        <w:t>rolézačka se dvěma skluzavkami a zastřešený bazén.</w:t>
      </w:r>
      <w:r w:rsidRPr="00FB3C41">
        <w:t xml:space="preserve"> V areálu je několik míst na příjemné posezení, včetně možnosti pálení ohně.  Hlavní budova nabízí společenskou místnost, sprchy a jídelnu.</w:t>
      </w:r>
    </w:p>
    <w:p w:rsidR="00BB5411" w:rsidRPr="00B164CF" w:rsidRDefault="00D03B6E" w:rsidP="00B164CF">
      <w:pPr>
        <w:spacing w:line="360" w:lineRule="auto"/>
        <w:jc w:val="both"/>
      </w:pPr>
      <w:r>
        <w:t xml:space="preserve">Jednotlivé rodiny, organizace </w:t>
      </w:r>
      <w:r w:rsidR="00A80F5B" w:rsidRPr="00FB3C41">
        <w:t xml:space="preserve">a školy jezdí do </w:t>
      </w:r>
      <w:proofErr w:type="spellStart"/>
      <w:r w:rsidR="00A80F5B" w:rsidRPr="00FB3C41">
        <w:t>Mokrosuk</w:t>
      </w:r>
      <w:proofErr w:type="spellEnd"/>
      <w:r w:rsidR="00A80F5B" w:rsidRPr="00FB3C41">
        <w:t xml:space="preserve"> opakovaně a hodnotí svůj pobyt kladně.</w:t>
      </w:r>
    </w:p>
    <w:p w:rsidR="00BB5411" w:rsidRDefault="00BB5411" w:rsidP="00BE7F54">
      <w:pPr>
        <w:rPr>
          <w:i/>
        </w:rPr>
      </w:pPr>
    </w:p>
    <w:p w:rsidR="00B7468D" w:rsidRPr="00B7468D" w:rsidRDefault="00484911" w:rsidP="00917B1D">
      <w:pPr>
        <w:pStyle w:val="Zkladntext2"/>
        <w:spacing w:line="360" w:lineRule="auto"/>
        <w:rPr>
          <w:b/>
          <w:u w:val="single"/>
          <w:lang w:eastAsia="cs-CZ"/>
        </w:rPr>
      </w:pPr>
      <w:r w:rsidRPr="007A3A86">
        <w:rPr>
          <w:b/>
          <w:u w:val="single"/>
          <w:lang w:eastAsia="cs-CZ"/>
        </w:rPr>
        <w:t xml:space="preserve">Pobyty v </w:t>
      </w:r>
      <w:proofErr w:type="spellStart"/>
      <w:r w:rsidRPr="007A3A86">
        <w:rPr>
          <w:b/>
          <w:u w:val="single"/>
          <w:lang w:eastAsia="cs-CZ"/>
        </w:rPr>
        <w:t>Mokrosukách</w:t>
      </w:r>
      <w:proofErr w:type="spellEnd"/>
      <w:r w:rsidR="00C21E4B">
        <w:rPr>
          <w:b/>
          <w:u w:val="single"/>
          <w:lang w:eastAsia="cs-CZ"/>
        </w:rPr>
        <w:t xml:space="preserve"> 2016-2017</w:t>
      </w:r>
      <w:r w:rsidR="00A32117" w:rsidRPr="007A3A86">
        <w:rPr>
          <w:b/>
          <w:u w:val="single"/>
          <w:lang w:eastAsia="cs-CZ"/>
        </w:rPr>
        <w:t>(září – srpen)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8"/>
        <w:gridCol w:w="3600"/>
        <w:gridCol w:w="1440"/>
        <w:gridCol w:w="1980"/>
      </w:tblGrid>
      <w:tr w:rsidR="002F27A9" w:rsidRPr="007A3A86" w:rsidTr="0041103E">
        <w:tc>
          <w:tcPr>
            <w:tcW w:w="3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2F27A9" w:rsidRPr="0041103E" w:rsidRDefault="002F27A9" w:rsidP="0041103E">
            <w:pPr>
              <w:spacing w:line="360" w:lineRule="auto"/>
              <w:jc w:val="both"/>
              <w:rPr>
                <w:b/>
              </w:rPr>
            </w:pPr>
            <w:r w:rsidRPr="0041103E">
              <w:rPr>
                <w:b/>
              </w:rPr>
              <w:t>Datum</w:t>
            </w:r>
            <w:r w:rsidR="00156609" w:rsidRPr="0041103E">
              <w:rPr>
                <w:b/>
              </w:rPr>
              <w:t xml:space="preserve"> </w:t>
            </w:r>
            <w:r w:rsidRPr="0041103E">
              <w:rPr>
                <w:b/>
              </w:rPr>
              <w:t>(od…</w:t>
            </w:r>
            <w:proofErr w:type="gramStart"/>
            <w:r w:rsidRPr="0041103E">
              <w:rPr>
                <w:b/>
              </w:rPr>
              <w:t>do</w:t>
            </w:r>
            <w:proofErr w:type="gramEnd"/>
            <w:r w:rsidRPr="0041103E">
              <w:rPr>
                <w:b/>
              </w:rPr>
              <w:t>)</w:t>
            </w:r>
          </w:p>
        </w:tc>
        <w:tc>
          <w:tcPr>
            <w:tcW w:w="3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2F27A9" w:rsidRPr="0041103E" w:rsidRDefault="002F27A9" w:rsidP="0041103E">
            <w:pPr>
              <w:spacing w:line="360" w:lineRule="auto"/>
              <w:jc w:val="both"/>
              <w:rPr>
                <w:b/>
              </w:rPr>
            </w:pPr>
            <w:r w:rsidRPr="0041103E">
              <w:rPr>
                <w:b/>
              </w:rPr>
              <w:t>Akce</w:t>
            </w:r>
            <w:r w:rsidR="00156609" w:rsidRPr="0041103E">
              <w:rPr>
                <w:b/>
              </w:rPr>
              <w:t xml:space="preserve"> </w:t>
            </w:r>
            <w:r w:rsidRPr="0041103E">
              <w:rPr>
                <w:b/>
              </w:rPr>
              <w:t>(název)</w:t>
            </w:r>
          </w:p>
        </w:tc>
        <w:tc>
          <w:tcPr>
            <w:tcW w:w="3420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2F27A9" w:rsidRPr="0041103E" w:rsidRDefault="002F27A9" w:rsidP="0041103E">
            <w:pPr>
              <w:spacing w:line="360" w:lineRule="auto"/>
              <w:jc w:val="both"/>
              <w:rPr>
                <w:b/>
              </w:rPr>
            </w:pPr>
            <w:r w:rsidRPr="0041103E">
              <w:rPr>
                <w:b/>
              </w:rPr>
              <w:t>Počet účastníků</w:t>
            </w:r>
          </w:p>
          <w:p w:rsidR="002F27A9" w:rsidRPr="0041103E" w:rsidRDefault="002F27A9" w:rsidP="0041103E">
            <w:pPr>
              <w:spacing w:line="360" w:lineRule="auto"/>
              <w:jc w:val="both"/>
              <w:rPr>
                <w:b/>
              </w:rPr>
            </w:pPr>
            <w:proofErr w:type="gramStart"/>
            <w:r w:rsidRPr="0041103E">
              <w:rPr>
                <w:b/>
              </w:rPr>
              <w:t xml:space="preserve">Děti         </w:t>
            </w:r>
            <w:r w:rsidR="00F40BB3" w:rsidRPr="0041103E">
              <w:rPr>
                <w:b/>
              </w:rPr>
              <w:t xml:space="preserve">                    </w:t>
            </w:r>
            <w:r w:rsidRPr="0041103E">
              <w:rPr>
                <w:b/>
              </w:rPr>
              <w:t>Dospělí</w:t>
            </w:r>
            <w:proofErr w:type="gramEnd"/>
          </w:p>
        </w:tc>
      </w:tr>
      <w:tr w:rsidR="000B0694" w:rsidRPr="0041103E" w:rsidTr="0041103E">
        <w:tc>
          <w:tcPr>
            <w:tcW w:w="370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r>
              <w:t xml:space="preserve">5.9. - </w:t>
            </w:r>
            <w:proofErr w:type="gramStart"/>
            <w:r>
              <w:t>6.9.2016</w:t>
            </w:r>
            <w:proofErr w:type="gramEnd"/>
          </w:p>
        </w:tc>
        <w:tc>
          <w:tcPr>
            <w:tcW w:w="360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r>
              <w:t>Gymnázium Luďka Piky plzeň</w:t>
            </w:r>
          </w:p>
        </w:tc>
        <w:tc>
          <w:tcPr>
            <w:tcW w:w="1440" w:type="dxa"/>
            <w:tcBorders>
              <w:top w:val="single" w:sz="24" w:space="0" w:color="auto"/>
              <w:left w:val="single" w:sz="24" w:space="0" w:color="auto"/>
              <w:right w:val="single" w:sz="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r>
              <w:t>23</w:t>
            </w:r>
          </w:p>
        </w:tc>
        <w:tc>
          <w:tcPr>
            <w:tcW w:w="1980" w:type="dxa"/>
            <w:tcBorders>
              <w:top w:val="single" w:sz="24" w:space="0" w:color="auto"/>
              <w:left w:val="single" w:sz="4" w:space="0" w:color="auto"/>
              <w:right w:val="single" w:sz="2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r>
              <w:t>3</w:t>
            </w:r>
          </w:p>
        </w:tc>
      </w:tr>
      <w:tr w:rsidR="000B0694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proofErr w:type="gramStart"/>
            <w:r>
              <w:t>9.9.- 11.9.2016</w:t>
            </w:r>
            <w:proofErr w:type="gramEnd"/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r>
              <w:t>ZUŠ Klatovy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r>
              <w:t>52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r>
              <w:t>4</w:t>
            </w:r>
          </w:p>
        </w:tc>
      </w:tr>
      <w:tr w:rsidR="000B0694" w:rsidRPr="0041103E" w:rsidTr="0041103E">
        <w:trPr>
          <w:trHeight w:val="558"/>
        </w:trPr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proofErr w:type="gramStart"/>
            <w:r>
              <w:t>13.9</w:t>
            </w:r>
            <w:proofErr w:type="gramEnd"/>
            <w:r>
              <w:t>. – 14.9.2016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r>
              <w:t xml:space="preserve">ZŠ </w:t>
            </w:r>
            <w:proofErr w:type="spellStart"/>
            <w:r>
              <w:t>Lerchova</w:t>
            </w:r>
            <w:proofErr w:type="spellEnd"/>
            <w:r>
              <w:t xml:space="preserve"> Sušice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r>
              <w:t>19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r>
              <w:t>2</w:t>
            </w:r>
          </w:p>
        </w:tc>
      </w:tr>
      <w:tr w:rsidR="000B0694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proofErr w:type="gramStart"/>
            <w:r>
              <w:t>15.9</w:t>
            </w:r>
            <w:proofErr w:type="gramEnd"/>
            <w:r>
              <w:t>. – 16.9.2016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r>
              <w:t xml:space="preserve">ZŠ </w:t>
            </w:r>
            <w:proofErr w:type="spellStart"/>
            <w:r>
              <w:t>Lerchova</w:t>
            </w:r>
            <w:proofErr w:type="spellEnd"/>
            <w:r>
              <w:t xml:space="preserve"> Sušice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r>
              <w:t>29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r>
              <w:t>3</w:t>
            </w:r>
          </w:p>
        </w:tc>
      </w:tr>
      <w:tr w:rsidR="000B0694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proofErr w:type="gramStart"/>
            <w:r>
              <w:t>16.9</w:t>
            </w:r>
            <w:proofErr w:type="gramEnd"/>
            <w:r>
              <w:t>. – 18.9.2016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r>
              <w:t>ZUŠ Klatovy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r>
              <w:t>54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r>
              <w:t>3</w:t>
            </w:r>
          </w:p>
        </w:tc>
      </w:tr>
      <w:tr w:rsidR="000B0694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proofErr w:type="gramStart"/>
            <w:r>
              <w:t>19.9</w:t>
            </w:r>
            <w:proofErr w:type="gramEnd"/>
            <w:r>
              <w:t>. – 20.9.2016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r>
              <w:t xml:space="preserve">ZŠ </w:t>
            </w:r>
            <w:proofErr w:type="spellStart"/>
            <w:r>
              <w:t>Lerchova</w:t>
            </w:r>
            <w:proofErr w:type="spellEnd"/>
            <w:r>
              <w:t xml:space="preserve"> Sušice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r>
              <w:t>20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r>
              <w:t>2</w:t>
            </w:r>
          </w:p>
        </w:tc>
      </w:tr>
      <w:tr w:rsidR="000B0694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proofErr w:type="gramStart"/>
            <w:r>
              <w:t>20.9</w:t>
            </w:r>
            <w:proofErr w:type="gramEnd"/>
            <w:r>
              <w:t>. – 23.9.201</w:t>
            </w:r>
            <w:r w:rsidR="00274231">
              <w:t>6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6B3EA0" w:rsidP="0041103E">
            <w:pPr>
              <w:spacing w:line="360" w:lineRule="auto"/>
              <w:jc w:val="both"/>
            </w:pPr>
            <w:r>
              <w:t xml:space="preserve">ZŠ </w:t>
            </w:r>
            <w:proofErr w:type="spellStart"/>
            <w:r>
              <w:t>Tolstého</w:t>
            </w:r>
            <w:proofErr w:type="spellEnd"/>
            <w:r>
              <w:t xml:space="preserve"> Klatovy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0B0694" w:rsidRPr="003D10B6" w:rsidRDefault="00274231" w:rsidP="0041103E">
            <w:pPr>
              <w:spacing w:line="360" w:lineRule="auto"/>
              <w:jc w:val="both"/>
            </w:pPr>
            <w:r>
              <w:t>36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0B0694" w:rsidRPr="003D10B6" w:rsidRDefault="00274231" w:rsidP="0041103E">
            <w:pPr>
              <w:spacing w:line="360" w:lineRule="auto"/>
              <w:jc w:val="both"/>
            </w:pPr>
            <w:r>
              <w:t>4</w:t>
            </w:r>
          </w:p>
        </w:tc>
      </w:tr>
      <w:tr w:rsidR="000B0694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274231" w:rsidP="0041103E">
            <w:pPr>
              <w:spacing w:line="360" w:lineRule="auto"/>
              <w:jc w:val="both"/>
            </w:pPr>
            <w:proofErr w:type="gramStart"/>
            <w:r>
              <w:lastRenderedPageBreak/>
              <w:t>28.9</w:t>
            </w:r>
            <w:proofErr w:type="gramEnd"/>
            <w:r>
              <w:t>. – 2.10.2016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274231" w:rsidP="0041103E">
            <w:pPr>
              <w:spacing w:line="360" w:lineRule="auto"/>
              <w:jc w:val="both"/>
            </w:pPr>
            <w:r>
              <w:t>Rodiny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0B0694" w:rsidRPr="003D10B6" w:rsidRDefault="00274231" w:rsidP="0041103E">
            <w:pPr>
              <w:spacing w:line="360" w:lineRule="auto"/>
              <w:jc w:val="both"/>
            </w:pPr>
            <w:r>
              <w:t>8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0B0694" w:rsidRPr="003D10B6" w:rsidRDefault="00274231" w:rsidP="0041103E">
            <w:pPr>
              <w:spacing w:line="360" w:lineRule="auto"/>
              <w:jc w:val="both"/>
            </w:pPr>
            <w:r>
              <w:t>9</w:t>
            </w:r>
          </w:p>
        </w:tc>
      </w:tr>
      <w:tr w:rsidR="000B0694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274231" w:rsidP="0041103E">
            <w:pPr>
              <w:spacing w:line="360" w:lineRule="auto"/>
              <w:jc w:val="both"/>
            </w:pPr>
            <w:proofErr w:type="gramStart"/>
            <w:r>
              <w:t>6.10</w:t>
            </w:r>
            <w:proofErr w:type="gramEnd"/>
            <w:r>
              <w:t>. – 9.10.2016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274231" w:rsidP="0041103E">
            <w:pPr>
              <w:spacing w:line="360" w:lineRule="auto"/>
              <w:jc w:val="both"/>
            </w:pPr>
            <w:r>
              <w:t>Město Kralupy, J. Tučková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0B0694" w:rsidRPr="003D10B6" w:rsidRDefault="00274231" w:rsidP="0041103E">
            <w:pPr>
              <w:spacing w:line="360" w:lineRule="auto"/>
            </w:pPr>
            <w:r>
              <w:t>11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0B0694" w:rsidRPr="003D10B6" w:rsidRDefault="00274231" w:rsidP="0041103E">
            <w:pPr>
              <w:spacing w:line="360" w:lineRule="auto"/>
            </w:pPr>
            <w:r>
              <w:t>5</w:t>
            </w:r>
          </w:p>
        </w:tc>
      </w:tr>
      <w:tr w:rsidR="000B0694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E20837" w:rsidRPr="003D10B6" w:rsidRDefault="00274231" w:rsidP="0041103E">
            <w:pPr>
              <w:spacing w:line="360" w:lineRule="auto"/>
              <w:jc w:val="both"/>
            </w:pPr>
            <w:proofErr w:type="gramStart"/>
            <w:r>
              <w:t>7.10</w:t>
            </w:r>
            <w:proofErr w:type="gramEnd"/>
            <w:r>
              <w:t>. – 9.10.2016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E20837" w:rsidP="0041103E">
            <w:pPr>
              <w:spacing w:line="360" w:lineRule="auto"/>
              <w:jc w:val="both"/>
            </w:pPr>
            <w:r>
              <w:t>ZUŠ Klatovy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0B0694" w:rsidRPr="003D10B6" w:rsidRDefault="00E20837" w:rsidP="0041103E">
            <w:pPr>
              <w:spacing w:line="360" w:lineRule="auto"/>
            </w:pPr>
            <w:r>
              <w:t>44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0B0694" w:rsidRPr="003D10B6" w:rsidRDefault="00E20837" w:rsidP="0041103E">
            <w:pPr>
              <w:spacing w:line="360" w:lineRule="auto"/>
            </w:pPr>
            <w:r>
              <w:t>8</w:t>
            </w:r>
          </w:p>
        </w:tc>
      </w:tr>
      <w:tr w:rsidR="000B0694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proofErr w:type="gramStart"/>
            <w:r>
              <w:t>14.10.- 16.10.2016</w:t>
            </w:r>
            <w:proofErr w:type="gramEnd"/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>ZUŠ Klatovy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0B0694" w:rsidRPr="003D10B6" w:rsidRDefault="00C3425E" w:rsidP="0041103E">
            <w:pPr>
              <w:spacing w:line="360" w:lineRule="auto"/>
            </w:pPr>
            <w:r>
              <w:t>26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</w:pPr>
            <w:r>
              <w:t>3</w:t>
            </w:r>
          </w:p>
        </w:tc>
      </w:tr>
      <w:tr w:rsidR="000B0694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proofErr w:type="gramStart"/>
            <w:r>
              <w:t>21.10</w:t>
            </w:r>
            <w:proofErr w:type="gramEnd"/>
            <w:r>
              <w:t>. – 23.10.2016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>ZUŠ Klatovy, Orchidea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9F1D65" w:rsidRPr="003D10B6" w:rsidRDefault="00C3425E" w:rsidP="0041103E">
            <w:pPr>
              <w:spacing w:line="360" w:lineRule="auto"/>
            </w:pPr>
            <w:r>
              <w:t>44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</w:pPr>
            <w:r>
              <w:t>10</w:t>
            </w:r>
          </w:p>
        </w:tc>
      </w:tr>
      <w:tr w:rsidR="000B0694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proofErr w:type="gramStart"/>
            <w:r>
              <w:t>26.10</w:t>
            </w:r>
            <w:proofErr w:type="gramEnd"/>
            <w:r>
              <w:t>. – 23.10.2016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 xml:space="preserve">ZÚ </w:t>
            </w:r>
            <w:proofErr w:type="spellStart"/>
            <w:r>
              <w:t>Hip</w:t>
            </w:r>
            <w:proofErr w:type="spellEnd"/>
            <w:r>
              <w:t xml:space="preserve"> Hop soustředění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>16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>10</w:t>
            </w:r>
          </w:p>
        </w:tc>
      </w:tr>
      <w:tr w:rsidR="000B0694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proofErr w:type="gramStart"/>
            <w:r>
              <w:t>4.11</w:t>
            </w:r>
            <w:proofErr w:type="gramEnd"/>
            <w:r>
              <w:t>. – 6.11.2016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 xml:space="preserve">ZUŠ </w:t>
            </w:r>
            <w:proofErr w:type="spellStart"/>
            <w:r>
              <w:t>Švihov</w:t>
            </w:r>
            <w:proofErr w:type="spellEnd"/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>34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>4</w:t>
            </w:r>
          </w:p>
        </w:tc>
      </w:tr>
      <w:tr w:rsidR="000B0694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proofErr w:type="gramStart"/>
            <w:r>
              <w:t>2.12</w:t>
            </w:r>
            <w:proofErr w:type="gramEnd"/>
            <w:r>
              <w:t>. – 4.12.2016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>ZUŠ Sušice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>15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>2</w:t>
            </w:r>
          </w:p>
        </w:tc>
      </w:tr>
      <w:tr w:rsidR="000B0694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proofErr w:type="gramStart"/>
            <w:r>
              <w:t>30.12</w:t>
            </w:r>
            <w:proofErr w:type="gramEnd"/>
            <w:r>
              <w:t>. – 1.1.2017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proofErr w:type="spellStart"/>
            <w:r>
              <w:t>Betafenle</w:t>
            </w:r>
            <w:proofErr w:type="spellEnd"/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>12</w:t>
            </w:r>
          </w:p>
        </w:tc>
      </w:tr>
      <w:tr w:rsidR="000B0694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proofErr w:type="gramStart"/>
            <w:r>
              <w:t>24.2</w:t>
            </w:r>
            <w:proofErr w:type="gramEnd"/>
            <w:r>
              <w:t>. – 26.2.2017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>Spolek přátel dětského souboru Sušice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>57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>2</w:t>
            </w:r>
          </w:p>
        </w:tc>
      </w:tr>
      <w:tr w:rsidR="000B0694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proofErr w:type="gramStart"/>
            <w:r>
              <w:t>17.3</w:t>
            </w:r>
            <w:proofErr w:type="gramEnd"/>
            <w:r>
              <w:t>. – 19.3.2017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 xml:space="preserve">ZUŠ </w:t>
            </w:r>
            <w:proofErr w:type="spellStart"/>
            <w:r>
              <w:t>Švihov</w:t>
            </w:r>
            <w:proofErr w:type="spellEnd"/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>33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>7</w:t>
            </w:r>
          </w:p>
        </w:tc>
      </w:tr>
      <w:tr w:rsidR="000B0694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proofErr w:type="gramStart"/>
            <w:r>
              <w:t>21.4</w:t>
            </w:r>
            <w:proofErr w:type="gramEnd"/>
            <w:r>
              <w:t>. – 23.4.2017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 xml:space="preserve">ZUŠ </w:t>
            </w:r>
            <w:proofErr w:type="spellStart"/>
            <w:r>
              <w:t>Švihov</w:t>
            </w:r>
            <w:proofErr w:type="spellEnd"/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>23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>3</w:t>
            </w:r>
          </w:p>
        </w:tc>
      </w:tr>
      <w:tr w:rsidR="000B0694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proofErr w:type="gramStart"/>
            <w:r>
              <w:t>3.5</w:t>
            </w:r>
            <w:proofErr w:type="gramEnd"/>
            <w:r>
              <w:t>. – 5.5. 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proofErr w:type="gramStart"/>
            <w:r>
              <w:t>55.MŠ</w:t>
            </w:r>
            <w:proofErr w:type="gramEnd"/>
            <w:r>
              <w:t xml:space="preserve"> Plzeň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>18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>4</w:t>
            </w:r>
          </w:p>
        </w:tc>
      </w:tr>
      <w:tr w:rsidR="002D4344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2D4344" w:rsidRPr="003D10B6" w:rsidRDefault="00C3425E" w:rsidP="0041103E">
            <w:pPr>
              <w:spacing w:line="360" w:lineRule="auto"/>
              <w:jc w:val="both"/>
            </w:pPr>
            <w:proofErr w:type="gramStart"/>
            <w:r>
              <w:t>5.5</w:t>
            </w:r>
            <w:proofErr w:type="gramEnd"/>
            <w:r>
              <w:t>. – 8.5.2017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2D4344" w:rsidRPr="003D10B6" w:rsidRDefault="00C3425E" w:rsidP="0041103E">
            <w:pPr>
              <w:spacing w:line="360" w:lineRule="auto"/>
              <w:jc w:val="both"/>
            </w:pPr>
            <w:r>
              <w:t>EPD pí. Zajícová - školení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2D4344" w:rsidRPr="003D10B6" w:rsidRDefault="00C3425E" w:rsidP="0041103E">
            <w:pPr>
              <w:spacing w:line="360" w:lineRule="auto"/>
              <w:jc w:val="both"/>
            </w:pPr>
            <w:r>
              <w:t>-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2D4344" w:rsidRPr="003D10B6" w:rsidRDefault="00C3425E" w:rsidP="0041103E">
            <w:pPr>
              <w:spacing w:line="360" w:lineRule="auto"/>
              <w:jc w:val="both"/>
            </w:pPr>
            <w:r>
              <w:t>13</w:t>
            </w:r>
          </w:p>
        </w:tc>
      </w:tr>
      <w:tr w:rsidR="000B0694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proofErr w:type="gramStart"/>
            <w:r>
              <w:t>12.5</w:t>
            </w:r>
            <w:proofErr w:type="gramEnd"/>
            <w:r>
              <w:t>. – 14.5.2017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 xml:space="preserve">SDH </w:t>
            </w:r>
            <w:proofErr w:type="spellStart"/>
            <w:r>
              <w:t>Švihov</w:t>
            </w:r>
            <w:proofErr w:type="spellEnd"/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>25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0B0694" w:rsidRPr="003D10B6" w:rsidRDefault="00C3425E" w:rsidP="0041103E">
            <w:pPr>
              <w:spacing w:line="360" w:lineRule="auto"/>
              <w:jc w:val="both"/>
            </w:pPr>
            <w:r>
              <w:t>9</w:t>
            </w:r>
          </w:p>
        </w:tc>
      </w:tr>
      <w:tr w:rsidR="000B0694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6F5F21" w:rsidP="0041103E">
            <w:pPr>
              <w:spacing w:line="360" w:lineRule="auto"/>
              <w:jc w:val="both"/>
            </w:pPr>
            <w:proofErr w:type="gramStart"/>
            <w:r>
              <w:t>19.5</w:t>
            </w:r>
            <w:proofErr w:type="gramEnd"/>
            <w:r>
              <w:t>. – 21.5.2017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6F5F21" w:rsidP="0041103E">
            <w:pPr>
              <w:spacing w:line="360" w:lineRule="auto"/>
              <w:jc w:val="both"/>
            </w:pPr>
            <w:r>
              <w:t>Rodiny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0B0694" w:rsidRPr="003D10B6" w:rsidRDefault="006F5F21" w:rsidP="0041103E">
            <w:pPr>
              <w:spacing w:line="360" w:lineRule="auto"/>
              <w:jc w:val="both"/>
            </w:pPr>
            <w:r>
              <w:t>3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0B0694" w:rsidRPr="003D10B6" w:rsidRDefault="006F5F21" w:rsidP="0041103E">
            <w:pPr>
              <w:spacing w:line="360" w:lineRule="auto"/>
              <w:jc w:val="both"/>
            </w:pPr>
            <w:r>
              <w:t>9</w:t>
            </w:r>
          </w:p>
        </w:tc>
      </w:tr>
      <w:tr w:rsidR="000B0694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6F5F21" w:rsidP="0041103E">
            <w:pPr>
              <w:spacing w:line="360" w:lineRule="auto"/>
              <w:jc w:val="both"/>
            </w:pPr>
            <w:proofErr w:type="gramStart"/>
            <w:r>
              <w:t>30.5</w:t>
            </w:r>
            <w:proofErr w:type="gramEnd"/>
            <w:r>
              <w:t>. – 31.5.2017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6F5F21" w:rsidP="0041103E">
            <w:pPr>
              <w:spacing w:line="360" w:lineRule="auto"/>
              <w:jc w:val="both"/>
            </w:pPr>
            <w:proofErr w:type="gramStart"/>
            <w:r>
              <w:t>10.ZŠ</w:t>
            </w:r>
            <w:proofErr w:type="gramEnd"/>
            <w:r>
              <w:t xml:space="preserve"> Plzeň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0B0694" w:rsidRPr="003D10B6" w:rsidRDefault="006F5F21" w:rsidP="0041103E">
            <w:pPr>
              <w:spacing w:line="360" w:lineRule="auto"/>
              <w:jc w:val="both"/>
            </w:pPr>
            <w:r>
              <w:t>17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0B0694" w:rsidRPr="003D10B6" w:rsidRDefault="006F5F21" w:rsidP="0041103E">
            <w:pPr>
              <w:spacing w:line="360" w:lineRule="auto"/>
              <w:jc w:val="both"/>
            </w:pPr>
            <w:r>
              <w:t>2</w:t>
            </w:r>
          </w:p>
        </w:tc>
      </w:tr>
      <w:tr w:rsidR="000B0694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6F5F21" w:rsidP="0041103E">
            <w:pPr>
              <w:spacing w:line="360" w:lineRule="auto"/>
              <w:jc w:val="both"/>
            </w:pPr>
            <w:proofErr w:type="gramStart"/>
            <w:r>
              <w:t>29.5</w:t>
            </w:r>
            <w:proofErr w:type="gramEnd"/>
            <w:r>
              <w:t>. – 31.5.2017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6F5F21" w:rsidP="0041103E">
            <w:pPr>
              <w:spacing w:line="360" w:lineRule="auto"/>
              <w:jc w:val="both"/>
            </w:pPr>
            <w:r>
              <w:t>10. ZŠ Plzeň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0B0694" w:rsidRPr="003D10B6" w:rsidRDefault="006F5F21" w:rsidP="0041103E">
            <w:pPr>
              <w:spacing w:line="360" w:lineRule="auto"/>
              <w:jc w:val="both"/>
            </w:pPr>
            <w:r>
              <w:t>22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0B0694" w:rsidRPr="003D10B6" w:rsidRDefault="006F5F21" w:rsidP="0041103E">
            <w:pPr>
              <w:spacing w:line="360" w:lineRule="auto"/>
              <w:jc w:val="both"/>
            </w:pPr>
            <w:r>
              <w:t>2</w:t>
            </w:r>
          </w:p>
        </w:tc>
      </w:tr>
      <w:tr w:rsidR="000B0694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6F5F21" w:rsidP="0041103E">
            <w:pPr>
              <w:spacing w:line="360" w:lineRule="auto"/>
              <w:jc w:val="both"/>
            </w:pPr>
            <w:proofErr w:type="gramStart"/>
            <w:r>
              <w:t>31.5</w:t>
            </w:r>
            <w:proofErr w:type="gramEnd"/>
            <w:r>
              <w:t>. – 2.6.2017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6F5F21" w:rsidP="0041103E">
            <w:pPr>
              <w:spacing w:line="360" w:lineRule="auto"/>
              <w:jc w:val="both"/>
            </w:pPr>
            <w:r>
              <w:t>10. ZŠ Plzeň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0B0694" w:rsidRPr="003D10B6" w:rsidRDefault="006F5F21" w:rsidP="0041103E">
            <w:pPr>
              <w:spacing w:line="360" w:lineRule="auto"/>
              <w:jc w:val="both"/>
            </w:pPr>
            <w:r>
              <w:t>41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0B0694" w:rsidRPr="003D10B6" w:rsidRDefault="006F5F21" w:rsidP="0041103E">
            <w:pPr>
              <w:spacing w:line="360" w:lineRule="auto"/>
              <w:jc w:val="both"/>
            </w:pPr>
            <w:r>
              <w:t>2</w:t>
            </w:r>
          </w:p>
        </w:tc>
      </w:tr>
      <w:tr w:rsidR="00A36716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A36716" w:rsidRPr="003D10B6" w:rsidRDefault="006F5F21" w:rsidP="0041103E">
            <w:pPr>
              <w:spacing w:line="360" w:lineRule="auto"/>
              <w:jc w:val="both"/>
            </w:pPr>
            <w:proofErr w:type="gramStart"/>
            <w:r>
              <w:t>5.6</w:t>
            </w:r>
            <w:proofErr w:type="gramEnd"/>
            <w:r>
              <w:t>. – 8.6.2017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A36716" w:rsidRPr="003D10B6" w:rsidRDefault="006F5F21" w:rsidP="0041103E">
            <w:pPr>
              <w:spacing w:line="360" w:lineRule="auto"/>
              <w:jc w:val="both"/>
            </w:pPr>
            <w:r>
              <w:t>10. MŠ Plzeň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A36716" w:rsidRPr="003D10B6" w:rsidRDefault="006F5F21" w:rsidP="0041103E">
            <w:pPr>
              <w:spacing w:line="360" w:lineRule="auto"/>
              <w:jc w:val="both"/>
            </w:pPr>
            <w:r>
              <w:t>35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A36716" w:rsidRPr="003D10B6" w:rsidRDefault="006F5F21" w:rsidP="0041103E">
            <w:pPr>
              <w:spacing w:line="360" w:lineRule="auto"/>
              <w:jc w:val="both"/>
            </w:pPr>
            <w:r>
              <w:t>3</w:t>
            </w:r>
          </w:p>
        </w:tc>
      </w:tr>
      <w:tr w:rsidR="000B0694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6F5F21" w:rsidP="0041103E">
            <w:pPr>
              <w:spacing w:line="360" w:lineRule="auto"/>
              <w:jc w:val="both"/>
            </w:pPr>
            <w:proofErr w:type="gramStart"/>
            <w:r>
              <w:t>8.6</w:t>
            </w:r>
            <w:proofErr w:type="gramEnd"/>
            <w:r>
              <w:t>. – 11.6.2017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0B0694" w:rsidRPr="003D10B6" w:rsidRDefault="006F5F21" w:rsidP="0041103E">
            <w:pPr>
              <w:spacing w:line="360" w:lineRule="auto"/>
              <w:jc w:val="both"/>
            </w:pPr>
            <w:r>
              <w:t>ZŠ Generála Klapálka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0B0694" w:rsidRPr="003D10B6" w:rsidRDefault="006F5F21" w:rsidP="0041103E">
            <w:pPr>
              <w:spacing w:line="360" w:lineRule="auto"/>
              <w:jc w:val="both"/>
            </w:pPr>
            <w:r>
              <w:t>34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0B0694" w:rsidRPr="003D10B6" w:rsidRDefault="006F5F21" w:rsidP="0041103E">
            <w:pPr>
              <w:spacing w:line="360" w:lineRule="auto"/>
              <w:jc w:val="both"/>
            </w:pPr>
            <w:r>
              <w:t>3</w:t>
            </w:r>
          </w:p>
        </w:tc>
      </w:tr>
      <w:tr w:rsidR="00F40BB3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F40BB3" w:rsidRPr="003D10B6" w:rsidRDefault="006F5F21" w:rsidP="0041103E">
            <w:pPr>
              <w:spacing w:line="360" w:lineRule="auto"/>
              <w:jc w:val="both"/>
            </w:pPr>
            <w:proofErr w:type="gramStart"/>
            <w:r>
              <w:t>12.6</w:t>
            </w:r>
            <w:proofErr w:type="gramEnd"/>
            <w:r>
              <w:t>. – 13.6.2017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F40BB3" w:rsidRPr="003D10B6" w:rsidRDefault="006F5F21" w:rsidP="0041103E">
            <w:pPr>
              <w:spacing w:line="360" w:lineRule="auto"/>
              <w:jc w:val="both"/>
            </w:pPr>
            <w:r>
              <w:t>7. MŠ Plzeň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F40BB3" w:rsidRPr="003D10B6" w:rsidRDefault="006F5F21" w:rsidP="0041103E">
            <w:pPr>
              <w:spacing w:line="360" w:lineRule="auto"/>
              <w:jc w:val="both"/>
            </w:pPr>
            <w:r>
              <w:t>26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F40BB3" w:rsidRPr="003D10B6" w:rsidRDefault="006F5F21" w:rsidP="0041103E">
            <w:pPr>
              <w:spacing w:line="360" w:lineRule="auto"/>
              <w:jc w:val="both"/>
            </w:pPr>
            <w:r>
              <w:t>4</w:t>
            </w:r>
          </w:p>
        </w:tc>
      </w:tr>
      <w:tr w:rsidR="00AA6701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AA6701" w:rsidRPr="003D10B6" w:rsidRDefault="006F5F21" w:rsidP="0041103E">
            <w:pPr>
              <w:spacing w:line="360" w:lineRule="auto"/>
              <w:jc w:val="both"/>
            </w:pPr>
            <w:proofErr w:type="gramStart"/>
            <w:r>
              <w:t>14.6</w:t>
            </w:r>
            <w:proofErr w:type="gramEnd"/>
            <w:r>
              <w:t>. – 16.6.2017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AA6701" w:rsidRPr="003D10B6" w:rsidRDefault="006F5F21" w:rsidP="0041103E">
            <w:pPr>
              <w:spacing w:line="360" w:lineRule="auto"/>
              <w:jc w:val="both"/>
            </w:pPr>
            <w:r>
              <w:t>7. MŠ Plzeň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AA6701" w:rsidRPr="003D10B6" w:rsidRDefault="006F5F21" w:rsidP="0041103E">
            <w:pPr>
              <w:spacing w:line="360" w:lineRule="auto"/>
              <w:jc w:val="both"/>
            </w:pPr>
            <w:r>
              <w:t>22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AA6701" w:rsidRPr="003D10B6" w:rsidRDefault="006F5F21" w:rsidP="0041103E">
            <w:pPr>
              <w:spacing w:line="360" w:lineRule="auto"/>
              <w:jc w:val="both"/>
            </w:pPr>
            <w:r>
              <w:t>4</w:t>
            </w:r>
          </w:p>
        </w:tc>
      </w:tr>
      <w:tr w:rsidR="00AA6701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AA6701" w:rsidRPr="003D10B6" w:rsidRDefault="006F5F21" w:rsidP="0041103E">
            <w:pPr>
              <w:spacing w:line="360" w:lineRule="auto"/>
              <w:jc w:val="both"/>
            </w:pPr>
            <w:proofErr w:type="gramStart"/>
            <w:r>
              <w:t>16.6</w:t>
            </w:r>
            <w:proofErr w:type="gramEnd"/>
            <w:r>
              <w:t>. – 17.6.2017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AA6701" w:rsidRPr="003D10B6" w:rsidRDefault="006F5F21" w:rsidP="0041103E">
            <w:pPr>
              <w:spacing w:line="360" w:lineRule="auto"/>
              <w:jc w:val="both"/>
            </w:pPr>
            <w:r>
              <w:t>ZUŠ Klatovy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AA6701" w:rsidRPr="003D10B6" w:rsidRDefault="006F5F21" w:rsidP="0041103E">
            <w:pPr>
              <w:spacing w:line="360" w:lineRule="auto"/>
              <w:jc w:val="both"/>
            </w:pPr>
            <w:r>
              <w:t>54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AA6701" w:rsidRPr="003D10B6" w:rsidRDefault="006F5F21" w:rsidP="0041103E">
            <w:pPr>
              <w:spacing w:line="360" w:lineRule="auto"/>
              <w:jc w:val="both"/>
            </w:pPr>
            <w:r>
              <w:t>9</w:t>
            </w:r>
          </w:p>
        </w:tc>
      </w:tr>
      <w:tr w:rsidR="00AA6701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AA6701" w:rsidRPr="003D10B6" w:rsidRDefault="006F5F21" w:rsidP="0041103E">
            <w:pPr>
              <w:spacing w:line="360" w:lineRule="auto"/>
              <w:jc w:val="both"/>
            </w:pPr>
            <w:proofErr w:type="gramStart"/>
            <w:r>
              <w:t>25.6.2017</w:t>
            </w:r>
            <w:proofErr w:type="gramEnd"/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AA6701" w:rsidRPr="003D10B6" w:rsidRDefault="006F5F21" w:rsidP="0041103E">
            <w:pPr>
              <w:spacing w:line="360" w:lineRule="auto"/>
              <w:jc w:val="both"/>
            </w:pPr>
            <w:r>
              <w:t xml:space="preserve">Sokol </w:t>
            </w:r>
            <w:proofErr w:type="spellStart"/>
            <w:r>
              <w:t>Kobilí</w:t>
            </w:r>
            <w:proofErr w:type="spellEnd"/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AA6701" w:rsidRPr="003D10B6" w:rsidRDefault="006F5F21" w:rsidP="0041103E">
            <w:pPr>
              <w:spacing w:line="360" w:lineRule="auto"/>
              <w:jc w:val="both"/>
            </w:pPr>
            <w:r>
              <w:t>-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AA6701" w:rsidRPr="003D10B6" w:rsidRDefault="006F5F21" w:rsidP="0041103E">
            <w:pPr>
              <w:spacing w:line="360" w:lineRule="auto"/>
              <w:jc w:val="both"/>
            </w:pPr>
            <w:r>
              <w:t>16</w:t>
            </w:r>
          </w:p>
        </w:tc>
      </w:tr>
      <w:tr w:rsidR="00AA6701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AA6701" w:rsidRPr="003D10B6" w:rsidRDefault="006F5F21" w:rsidP="0041103E">
            <w:pPr>
              <w:spacing w:line="360" w:lineRule="auto"/>
              <w:jc w:val="both"/>
            </w:pPr>
            <w:proofErr w:type="gramStart"/>
            <w:r>
              <w:t>1.7</w:t>
            </w:r>
            <w:proofErr w:type="gramEnd"/>
            <w:r>
              <w:t>. – 8.7.2017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AA6701" w:rsidRPr="003D10B6" w:rsidRDefault="006F5F21" w:rsidP="0041103E">
            <w:pPr>
              <w:spacing w:line="360" w:lineRule="auto"/>
              <w:jc w:val="both"/>
            </w:pPr>
            <w:r>
              <w:t>Rodiny Kralupy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AA6701" w:rsidRPr="003D10B6" w:rsidRDefault="006F5F21" w:rsidP="0041103E">
            <w:pPr>
              <w:spacing w:line="360" w:lineRule="auto"/>
              <w:jc w:val="both"/>
            </w:pPr>
            <w:r>
              <w:t>14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AA6701" w:rsidRPr="003D10B6" w:rsidRDefault="006F5F21" w:rsidP="0041103E">
            <w:pPr>
              <w:spacing w:line="360" w:lineRule="auto"/>
              <w:jc w:val="both"/>
            </w:pPr>
            <w:r>
              <w:t>15</w:t>
            </w:r>
          </w:p>
        </w:tc>
      </w:tr>
      <w:tr w:rsidR="00AA6701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AA6701" w:rsidRPr="003D10B6" w:rsidRDefault="006F5F21" w:rsidP="0041103E">
            <w:pPr>
              <w:spacing w:line="360" w:lineRule="auto"/>
              <w:jc w:val="both"/>
            </w:pPr>
            <w:proofErr w:type="gramStart"/>
            <w:r>
              <w:t>8.7</w:t>
            </w:r>
            <w:proofErr w:type="gramEnd"/>
            <w:r>
              <w:t>. – 15.7.2017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AA6701" w:rsidRPr="003D10B6" w:rsidRDefault="006F5F21" w:rsidP="0041103E">
            <w:pPr>
              <w:spacing w:line="360" w:lineRule="auto"/>
              <w:jc w:val="both"/>
            </w:pPr>
            <w:r>
              <w:t>Rodiny Kralupy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AA6701" w:rsidRPr="003D10B6" w:rsidRDefault="006F5F21" w:rsidP="0041103E">
            <w:pPr>
              <w:spacing w:line="360" w:lineRule="auto"/>
              <w:jc w:val="both"/>
            </w:pPr>
            <w:r>
              <w:t>18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AA6701" w:rsidRPr="003D10B6" w:rsidRDefault="006F5F21" w:rsidP="0041103E">
            <w:pPr>
              <w:spacing w:line="360" w:lineRule="auto"/>
              <w:jc w:val="both"/>
            </w:pPr>
            <w:r>
              <w:t>15</w:t>
            </w:r>
          </w:p>
        </w:tc>
      </w:tr>
      <w:tr w:rsidR="00AA6701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AA6701" w:rsidRPr="003D10B6" w:rsidRDefault="006F5F21" w:rsidP="0041103E">
            <w:pPr>
              <w:spacing w:line="360" w:lineRule="auto"/>
              <w:jc w:val="both"/>
            </w:pPr>
            <w:proofErr w:type="gramStart"/>
            <w:r>
              <w:t>15.7</w:t>
            </w:r>
            <w:proofErr w:type="gramEnd"/>
            <w:r>
              <w:t>. – 22.7.2017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AA6701" w:rsidRPr="003D10B6" w:rsidRDefault="006F5F21" w:rsidP="0041103E">
            <w:pPr>
              <w:spacing w:line="360" w:lineRule="auto"/>
              <w:jc w:val="both"/>
            </w:pPr>
            <w:r>
              <w:t>Rodiny Kralupy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AA6701" w:rsidRPr="003D10B6" w:rsidRDefault="006F5F21" w:rsidP="0041103E">
            <w:pPr>
              <w:spacing w:line="360" w:lineRule="auto"/>
              <w:jc w:val="both"/>
            </w:pPr>
            <w:r>
              <w:t>25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AA6701" w:rsidRPr="003D10B6" w:rsidRDefault="006F5F21" w:rsidP="0041103E">
            <w:pPr>
              <w:spacing w:line="360" w:lineRule="auto"/>
              <w:jc w:val="both"/>
            </w:pPr>
            <w:r>
              <w:t>18</w:t>
            </w:r>
          </w:p>
        </w:tc>
      </w:tr>
      <w:tr w:rsidR="00836461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836461" w:rsidRPr="003D10B6" w:rsidRDefault="0049114A" w:rsidP="0041103E">
            <w:pPr>
              <w:spacing w:line="360" w:lineRule="auto"/>
              <w:jc w:val="both"/>
            </w:pPr>
            <w:proofErr w:type="gramStart"/>
            <w:r>
              <w:t>22.7</w:t>
            </w:r>
            <w:proofErr w:type="gramEnd"/>
            <w:r>
              <w:t>. – 29.7.2017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836461" w:rsidRPr="003D10B6" w:rsidRDefault="0049114A" w:rsidP="0041103E">
            <w:pPr>
              <w:spacing w:line="360" w:lineRule="auto"/>
              <w:jc w:val="both"/>
            </w:pPr>
            <w:r>
              <w:t>Rodiny Kralupy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836461" w:rsidRPr="003D10B6" w:rsidRDefault="0049114A" w:rsidP="0041103E">
            <w:pPr>
              <w:spacing w:line="360" w:lineRule="auto"/>
              <w:jc w:val="both"/>
            </w:pPr>
            <w:r>
              <w:t>11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836461" w:rsidRPr="003D10B6" w:rsidRDefault="0049114A" w:rsidP="0041103E">
            <w:pPr>
              <w:spacing w:line="360" w:lineRule="auto"/>
              <w:jc w:val="both"/>
            </w:pPr>
            <w:r>
              <w:t>16</w:t>
            </w:r>
          </w:p>
        </w:tc>
      </w:tr>
      <w:tr w:rsidR="00836461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836461" w:rsidRPr="003D10B6" w:rsidRDefault="0049114A" w:rsidP="0041103E">
            <w:pPr>
              <w:spacing w:line="360" w:lineRule="auto"/>
              <w:jc w:val="both"/>
            </w:pPr>
            <w:proofErr w:type="gramStart"/>
            <w:r>
              <w:t>29.7</w:t>
            </w:r>
            <w:proofErr w:type="gramEnd"/>
            <w:r>
              <w:t>. – 5.8. 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836461" w:rsidRPr="003D10B6" w:rsidRDefault="0049114A" w:rsidP="0041103E">
            <w:pPr>
              <w:spacing w:line="360" w:lineRule="auto"/>
              <w:jc w:val="both"/>
            </w:pPr>
            <w:r>
              <w:t>Rodiny Kralupy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836461" w:rsidRPr="003D10B6" w:rsidRDefault="0049114A" w:rsidP="0041103E">
            <w:pPr>
              <w:spacing w:line="360" w:lineRule="auto"/>
              <w:jc w:val="both"/>
            </w:pPr>
            <w:r>
              <w:t>10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836461" w:rsidRPr="003D10B6" w:rsidRDefault="0049114A" w:rsidP="0041103E">
            <w:pPr>
              <w:spacing w:line="360" w:lineRule="auto"/>
              <w:jc w:val="both"/>
            </w:pPr>
            <w:r>
              <w:t>17</w:t>
            </w:r>
          </w:p>
        </w:tc>
      </w:tr>
      <w:tr w:rsidR="00836461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836461" w:rsidRPr="003D10B6" w:rsidRDefault="0049114A" w:rsidP="0041103E">
            <w:pPr>
              <w:spacing w:line="360" w:lineRule="auto"/>
              <w:jc w:val="both"/>
            </w:pPr>
            <w:proofErr w:type="gramStart"/>
            <w:r>
              <w:t>5.8</w:t>
            </w:r>
            <w:proofErr w:type="gramEnd"/>
            <w:r>
              <w:t>. – 12.8.2017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836461" w:rsidRPr="003D10B6" w:rsidRDefault="0049114A" w:rsidP="0041103E">
            <w:pPr>
              <w:spacing w:line="360" w:lineRule="auto"/>
              <w:jc w:val="both"/>
            </w:pPr>
            <w:r>
              <w:t>LT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836461" w:rsidRPr="003D10B6" w:rsidRDefault="0049114A" w:rsidP="0041103E">
            <w:pPr>
              <w:spacing w:line="360" w:lineRule="auto"/>
              <w:jc w:val="both"/>
            </w:pPr>
            <w:r>
              <w:t>45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836461" w:rsidRPr="003D10B6" w:rsidRDefault="0049114A" w:rsidP="0041103E">
            <w:pPr>
              <w:spacing w:line="360" w:lineRule="auto"/>
              <w:jc w:val="both"/>
            </w:pPr>
            <w:r>
              <w:t>9</w:t>
            </w:r>
          </w:p>
        </w:tc>
      </w:tr>
      <w:tr w:rsidR="00192833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192833" w:rsidRPr="003D10B6" w:rsidRDefault="0049114A" w:rsidP="0041103E">
            <w:pPr>
              <w:spacing w:line="360" w:lineRule="auto"/>
              <w:jc w:val="both"/>
            </w:pPr>
            <w:proofErr w:type="gramStart"/>
            <w:r>
              <w:t>12.8</w:t>
            </w:r>
            <w:proofErr w:type="gramEnd"/>
            <w:r>
              <w:t>. – 19.8.2017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192833" w:rsidRPr="003D10B6" w:rsidRDefault="0049114A" w:rsidP="0041103E">
            <w:pPr>
              <w:spacing w:line="360" w:lineRule="auto"/>
              <w:jc w:val="both"/>
            </w:pPr>
            <w:r>
              <w:t>LT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192833" w:rsidRPr="0049114A" w:rsidRDefault="0049114A" w:rsidP="0041103E">
            <w:pPr>
              <w:spacing w:line="360" w:lineRule="auto"/>
              <w:jc w:val="both"/>
            </w:pPr>
            <w:r w:rsidRPr="0049114A">
              <w:t>21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192833" w:rsidRPr="0049114A" w:rsidRDefault="0049114A" w:rsidP="0041103E">
            <w:pPr>
              <w:spacing w:line="360" w:lineRule="auto"/>
              <w:jc w:val="both"/>
            </w:pPr>
            <w:r w:rsidRPr="0049114A">
              <w:t>7</w:t>
            </w:r>
          </w:p>
        </w:tc>
      </w:tr>
      <w:tr w:rsidR="0049114A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49114A" w:rsidRPr="003D10B6" w:rsidRDefault="0049114A" w:rsidP="0041103E">
            <w:pPr>
              <w:spacing w:line="360" w:lineRule="auto"/>
              <w:jc w:val="both"/>
            </w:pPr>
            <w:proofErr w:type="gramStart"/>
            <w:r>
              <w:t>19.8</w:t>
            </w:r>
            <w:proofErr w:type="gramEnd"/>
            <w:r>
              <w:t>. – 26.8.2017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49114A" w:rsidRPr="003D10B6" w:rsidRDefault="0049114A" w:rsidP="0041103E">
            <w:pPr>
              <w:spacing w:line="360" w:lineRule="auto"/>
              <w:jc w:val="both"/>
            </w:pPr>
            <w:r>
              <w:t>RC Rugby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49114A" w:rsidRPr="0049114A" w:rsidRDefault="0049114A" w:rsidP="0041103E">
            <w:pPr>
              <w:spacing w:line="360" w:lineRule="auto"/>
              <w:jc w:val="both"/>
            </w:pPr>
            <w:r w:rsidRPr="0049114A">
              <w:t>37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49114A" w:rsidRPr="0049114A" w:rsidRDefault="0049114A" w:rsidP="0041103E">
            <w:pPr>
              <w:spacing w:line="360" w:lineRule="auto"/>
              <w:jc w:val="both"/>
            </w:pPr>
            <w:r w:rsidRPr="0049114A">
              <w:t>9</w:t>
            </w:r>
          </w:p>
        </w:tc>
      </w:tr>
      <w:tr w:rsidR="0049114A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49114A" w:rsidRPr="003D10B6" w:rsidRDefault="0049114A" w:rsidP="0041103E">
            <w:pPr>
              <w:spacing w:line="360" w:lineRule="auto"/>
              <w:jc w:val="both"/>
            </w:pPr>
            <w:proofErr w:type="gramStart"/>
            <w:r>
              <w:t>26.8</w:t>
            </w:r>
            <w:proofErr w:type="gramEnd"/>
            <w:r>
              <w:t>. – 2.9.2017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49114A" w:rsidRPr="003D10B6" w:rsidRDefault="0049114A" w:rsidP="0041103E">
            <w:pPr>
              <w:spacing w:line="360" w:lineRule="auto"/>
              <w:jc w:val="both"/>
            </w:pPr>
            <w:r>
              <w:t>Rodiny Kralupy</w:t>
            </w: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49114A" w:rsidRPr="0049114A" w:rsidRDefault="0049114A" w:rsidP="0041103E">
            <w:pPr>
              <w:spacing w:line="360" w:lineRule="auto"/>
              <w:jc w:val="both"/>
            </w:pPr>
            <w:r w:rsidRPr="0049114A">
              <w:t>19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49114A" w:rsidRPr="0049114A" w:rsidRDefault="0049114A" w:rsidP="0041103E">
            <w:pPr>
              <w:spacing w:line="360" w:lineRule="auto"/>
              <w:jc w:val="both"/>
            </w:pPr>
            <w:r w:rsidRPr="0049114A">
              <w:t>22</w:t>
            </w:r>
          </w:p>
        </w:tc>
      </w:tr>
      <w:tr w:rsidR="0049114A" w:rsidRPr="0041103E" w:rsidTr="0041103E">
        <w:tc>
          <w:tcPr>
            <w:tcW w:w="3708" w:type="dxa"/>
            <w:tcBorders>
              <w:left w:val="single" w:sz="24" w:space="0" w:color="auto"/>
              <w:right w:val="single" w:sz="24" w:space="0" w:color="auto"/>
            </w:tcBorders>
          </w:tcPr>
          <w:p w:rsidR="0049114A" w:rsidRPr="003D10B6" w:rsidRDefault="0049114A" w:rsidP="0041103E">
            <w:pPr>
              <w:spacing w:line="360" w:lineRule="auto"/>
              <w:jc w:val="both"/>
            </w:pPr>
            <w:r>
              <w:t>CELKEM</w:t>
            </w:r>
          </w:p>
        </w:tc>
        <w:tc>
          <w:tcPr>
            <w:tcW w:w="3600" w:type="dxa"/>
            <w:tcBorders>
              <w:left w:val="single" w:sz="24" w:space="0" w:color="auto"/>
              <w:right w:val="single" w:sz="24" w:space="0" w:color="auto"/>
            </w:tcBorders>
          </w:tcPr>
          <w:p w:rsidR="0049114A" w:rsidRPr="003D10B6" w:rsidRDefault="0049114A" w:rsidP="0041103E">
            <w:pPr>
              <w:spacing w:line="360" w:lineRule="auto"/>
              <w:jc w:val="both"/>
            </w:pPr>
          </w:p>
        </w:tc>
        <w:tc>
          <w:tcPr>
            <w:tcW w:w="1440" w:type="dxa"/>
            <w:tcBorders>
              <w:left w:val="single" w:sz="24" w:space="0" w:color="auto"/>
              <w:right w:val="single" w:sz="4" w:space="0" w:color="auto"/>
            </w:tcBorders>
          </w:tcPr>
          <w:p w:rsidR="0049114A" w:rsidRPr="0041103E" w:rsidRDefault="0049114A" w:rsidP="004110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1042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24" w:space="0" w:color="auto"/>
            </w:tcBorders>
          </w:tcPr>
          <w:p w:rsidR="0049114A" w:rsidRPr="0041103E" w:rsidRDefault="00FD245F" w:rsidP="004110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304</w:t>
            </w:r>
          </w:p>
        </w:tc>
      </w:tr>
    </w:tbl>
    <w:p w:rsidR="009537E6" w:rsidRDefault="009537E6" w:rsidP="002C3D15">
      <w:pPr>
        <w:spacing w:line="360" w:lineRule="auto"/>
        <w:ind w:right="-108"/>
        <w:jc w:val="both"/>
        <w:rPr>
          <w:b/>
          <w:u w:val="single"/>
        </w:rPr>
      </w:pPr>
    </w:p>
    <w:p w:rsidR="005F10D0" w:rsidRPr="00A46A72" w:rsidRDefault="007F60ED" w:rsidP="002C3D15">
      <w:pPr>
        <w:spacing w:line="360" w:lineRule="auto"/>
        <w:ind w:right="-108"/>
        <w:jc w:val="both"/>
        <w:rPr>
          <w:b/>
          <w:sz w:val="28"/>
          <w:szCs w:val="28"/>
          <w:u w:val="single"/>
        </w:rPr>
      </w:pPr>
      <w:proofErr w:type="gramStart"/>
      <w:r w:rsidRPr="00A46A72">
        <w:rPr>
          <w:b/>
          <w:sz w:val="28"/>
          <w:szCs w:val="28"/>
          <w:u w:val="single"/>
        </w:rPr>
        <w:t>Osvětová  informační</w:t>
      </w:r>
      <w:proofErr w:type="gramEnd"/>
      <w:r w:rsidRPr="00A46A72">
        <w:rPr>
          <w:b/>
          <w:sz w:val="28"/>
          <w:szCs w:val="28"/>
          <w:u w:val="single"/>
        </w:rPr>
        <w:t xml:space="preserve"> činnost</w:t>
      </w:r>
      <w:r w:rsidR="0077066A" w:rsidRPr="00A46A72">
        <w:rPr>
          <w:b/>
          <w:sz w:val="28"/>
          <w:szCs w:val="28"/>
          <w:u w:val="single"/>
        </w:rPr>
        <w:t xml:space="preserve">    </w:t>
      </w:r>
    </w:p>
    <w:p w:rsidR="00BF1398" w:rsidRDefault="00904863" w:rsidP="00BF1398">
      <w:pPr>
        <w:spacing w:line="360" w:lineRule="auto"/>
        <w:ind w:right="-108"/>
        <w:jc w:val="both"/>
      </w:pPr>
      <w:r w:rsidRPr="00FB3C41">
        <w:t>V rámci systematické práce v oblasti prevence sociálně patologických jevů byla pozornost věnována společné účas</w:t>
      </w:r>
      <w:r w:rsidR="008220F6" w:rsidRPr="00FB3C41">
        <w:t xml:space="preserve">ti a zapojení se rodičů s dětmi do této </w:t>
      </w:r>
      <w:r w:rsidRPr="00FB3C41">
        <w:t xml:space="preserve">činnosti. K tomu byla zaměřena celá řada akcí, včlenění do prázdninové činnosti i několik pobytových akcí. </w:t>
      </w:r>
    </w:p>
    <w:p w:rsidR="00643EDD" w:rsidRPr="00FB3C41" w:rsidRDefault="00643EDD" w:rsidP="00BF1398">
      <w:pPr>
        <w:spacing w:line="360" w:lineRule="auto"/>
        <w:ind w:right="-108"/>
        <w:jc w:val="both"/>
        <w:rPr>
          <w:color w:val="008000"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08"/>
        <w:gridCol w:w="2780"/>
        <w:gridCol w:w="1800"/>
        <w:gridCol w:w="1260"/>
        <w:gridCol w:w="1260"/>
        <w:gridCol w:w="1620"/>
      </w:tblGrid>
      <w:tr w:rsidR="00BF1398" w:rsidRPr="0041103E" w:rsidTr="0041103E">
        <w:tc>
          <w:tcPr>
            <w:tcW w:w="2008" w:type="dxa"/>
            <w:shd w:val="clear" w:color="auto" w:fill="FFFF99"/>
          </w:tcPr>
          <w:p w:rsidR="005B6DEE" w:rsidRPr="007A3A86" w:rsidRDefault="00156609" w:rsidP="0041103E">
            <w:pPr>
              <w:spacing w:line="360" w:lineRule="auto"/>
              <w:ind w:right="-108"/>
            </w:pPr>
            <w:r>
              <w:t xml:space="preserve">          </w:t>
            </w:r>
            <w:r w:rsidR="00BF1398" w:rsidRPr="007A3A86">
              <w:t>Datum</w:t>
            </w:r>
          </w:p>
        </w:tc>
        <w:tc>
          <w:tcPr>
            <w:tcW w:w="2780" w:type="dxa"/>
            <w:shd w:val="clear" w:color="auto" w:fill="FFFF99"/>
          </w:tcPr>
          <w:p w:rsidR="00BF1398" w:rsidRPr="007A3A86" w:rsidRDefault="00BF1398" w:rsidP="0041103E">
            <w:pPr>
              <w:spacing w:line="360" w:lineRule="auto"/>
              <w:ind w:right="-108"/>
              <w:jc w:val="center"/>
            </w:pPr>
            <w:r w:rsidRPr="007A3A86">
              <w:t>Název akce</w:t>
            </w:r>
          </w:p>
        </w:tc>
        <w:tc>
          <w:tcPr>
            <w:tcW w:w="1800" w:type="dxa"/>
            <w:shd w:val="clear" w:color="auto" w:fill="FFFF99"/>
          </w:tcPr>
          <w:p w:rsidR="00BF1398" w:rsidRPr="007A3A86" w:rsidRDefault="00BF1398" w:rsidP="0041103E">
            <w:pPr>
              <w:spacing w:line="360" w:lineRule="auto"/>
              <w:ind w:right="-108"/>
              <w:jc w:val="center"/>
            </w:pPr>
            <w:r w:rsidRPr="007A3A86">
              <w:t>Místo</w:t>
            </w:r>
          </w:p>
        </w:tc>
        <w:tc>
          <w:tcPr>
            <w:tcW w:w="1260" w:type="dxa"/>
            <w:shd w:val="clear" w:color="auto" w:fill="FFFF99"/>
          </w:tcPr>
          <w:p w:rsidR="00BF1398" w:rsidRPr="007A3A86" w:rsidRDefault="00BF1398" w:rsidP="0041103E">
            <w:pPr>
              <w:spacing w:line="360" w:lineRule="auto"/>
              <w:ind w:right="-108"/>
              <w:jc w:val="center"/>
            </w:pPr>
            <w:r w:rsidRPr="007A3A86">
              <w:t>děti</w:t>
            </w:r>
          </w:p>
        </w:tc>
        <w:tc>
          <w:tcPr>
            <w:tcW w:w="1260" w:type="dxa"/>
            <w:shd w:val="clear" w:color="auto" w:fill="FFFF99"/>
          </w:tcPr>
          <w:p w:rsidR="00BF1398" w:rsidRPr="007A3A86" w:rsidRDefault="00BF1398" w:rsidP="0041103E">
            <w:pPr>
              <w:spacing w:line="360" w:lineRule="auto"/>
              <w:ind w:right="-108"/>
              <w:jc w:val="center"/>
            </w:pPr>
            <w:r w:rsidRPr="007A3A86">
              <w:t>dospělí</w:t>
            </w:r>
          </w:p>
        </w:tc>
        <w:tc>
          <w:tcPr>
            <w:tcW w:w="1620" w:type="dxa"/>
            <w:shd w:val="clear" w:color="auto" w:fill="FFFF99"/>
          </w:tcPr>
          <w:p w:rsidR="00BF1398" w:rsidRPr="007A3A86" w:rsidRDefault="00BF1398" w:rsidP="0041103E">
            <w:pPr>
              <w:spacing w:line="360" w:lineRule="auto"/>
              <w:ind w:right="-108"/>
              <w:jc w:val="center"/>
            </w:pPr>
            <w:r w:rsidRPr="007A3A86">
              <w:t>zaměstnanci</w:t>
            </w:r>
          </w:p>
        </w:tc>
      </w:tr>
      <w:tr w:rsidR="003E580C" w:rsidRPr="0041103E" w:rsidTr="0041103E">
        <w:tc>
          <w:tcPr>
            <w:tcW w:w="2008" w:type="dxa"/>
            <w:shd w:val="clear" w:color="auto" w:fill="E6E6E6"/>
          </w:tcPr>
          <w:p w:rsidR="003E580C" w:rsidRPr="007A3A86" w:rsidRDefault="009537E6" w:rsidP="0041103E">
            <w:pPr>
              <w:spacing w:line="360" w:lineRule="auto"/>
              <w:ind w:right="-108"/>
              <w:jc w:val="center"/>
            </w:pPr>
            <w:r>
              <w:t>8.</w:t>
            </w:r>
            <w:r w:rsidR="00D03B6E">
              <w:t xml:space="preserve"> </w:t>
            </w:r>
            <w:r>
              <w:t>11.</w:t>
            </w:r>
            <w:r w:rsidR="00D03B6E">
              <w:t xml:space="preserve"> </w:t>
            </w:r>
            <w:r>
              <w:t>201</w:t>
            </w:r>
            <w:r w:rsidR="004C5DDA">
              <w:t>6</w:t>
            </w:r>
          </w:p>
        </w:tc>
        <w:tc>
          <w:tcPr>
            <w:tcW w:w="2780" w:type="dxa"/>
            <w:shd w:val="clear" w:color="auto" w:fill="E6E6E6"/>
          </w:tcPr>
          <w:p w:rsidR="003E580C" w:rsidRDefault="009537E6" w:rsidP="0041103E">
            <w:pPr>
              <w:spacing w:line="360" w:lineRule="auto"/>
              <w:ind w:right="-108"/>
              <w:jc w:val="center"/>
            </w:pPr>
            <w:r>
              <w:t>Výchovný koncert</w:t>
            </w:r>
          </w:p>
        </w:tc>
        <w:tc>
          <w:tcPr>
            <w:tcW w:w="1800" w:type="dxa"/>
            <w:shd w:val="clear" w:color="auto" w:fill="E6E6E6"/>
          </w:tcPr>
          <w:p w:rsidR="003E580C" w:rsidRDefault="003E580C" w:rsidP="0041103E">
            <w:pPr>
              <w:spacing w:line="360" w:lineRule="auto"/>
              <w:ind w:right="-108"/>
              <w:jc w:val="center"/>
            </w:pPr>
            <w:proofErr w:type="spellStart"/>
            <w:r>
              <w:t>Kass</w:t>
            </w:r>
            <w:proofErr w:type="spellEnd"/>
            <w:r>
              <w:t xml:space="preserve"> Vltava</w:t>
            </w:r>
          </w:p>
        </w:tc>
        <w:tc>
          <w:tcPr>
            <w:tcW w:w="1260" w:type="dxa"/>
            <w:shd w:val="clear" w:color="auto" w:fill="E6E6E6"/>
          </w:tcPr>
          <w:p w:rsidR="003E580C" w:rsidRPr="007A3A86" w:rsidRDefault="009537E6" w:rsidP="0041103E">
            <w:pPr>
              <w:spacing w:line="360" w:lineRule="auto"/>
              <w:ind w:right="-108"/>
              <w:jc w:val="center"/>
            </w:pPr>
            <w:r>
              <w:t>221</w:t>
            </w:r>
          </w:p>
        </w:tc>
        <w:tc>
          <w:tcPr>
            <w:tcW w:w="1260" w:type="dxa"/>
            <w:shd w:val="clear" w:color="auto" w:fill="E6E6E6"/>
          </w:tcPr>
          <w:p w:rsidR="003E580C" w:rsidRPr="007A3A86" w:rsidRDefault="009537E6" w:rsidP="0041103E">
            <w:pPr>
              <w:spacing w:line="360" w:lineRule="auto"/>
              <w:ind w:right="-108"/>
              <w:jc w:val="center"/>
            </w:pPr>
            <w:r>
              <w:t>12</w:t>
            </w:r>
          </w:p>
        </w:tc>
        <w:tc>
          <w:tcPr>
            <w:tcW w:w="1620" w:type="dxa"/>
            <w:shd w:val="clear" w:color="auto" w:fill="E6E6E6"/>
          </w:tcPr>
          <w:p w:rsidR="003E580C" w:rsidRPr="007A3A86" w:rsidRDefault="009537E6" w:rsidP="0041103E">
            <w:pPr>
              <w:spacing w:line="360" w:lineRule="auto"/>
              <w:ind w:right="-108"/>
              <w:jc w:val="center"/>
            </w:pPr>
            <w:r>
              <w:t>3</w:t>
            </w:r>
          </w:p>
        </w:tc>
      </w:tr>
      <w:tr w:rsidR="009537E6" w:rsidRPr="0041103E" w:rsidTr="0041103E">
        <w:tc>
          <w:tcPr>
            <w:tcW w:w="2008" w:type="dxa"/>
            <w:shd w:val="clear" w:color="auto" w:fill="E6E6E6"/>
          </w:tcPr>
          <w:p w:rsidR="009537E6" w:rsidRDefault="009537E6" w:rsidP="0041103E">
            <w:pPr>
              <w:spacing w:line="360" w:lineRule="auto"/>
              <w:ind w:right="-108"/>
              <w:jc w:val="center"/>
            </w:pPr>
            <w:r>
              <w:t>7.</w:t>
            </w:r>
            <w:r w:rsidR="00D03B6E">
              <w:t xml:space="preserve"> </w:t>
            </w:r>
            <w:r>
              <w:t>3.</w:t>
            </w:r>
            <w:r w:rsidR="00D03B6E">
              <w:t xml:space="preserve"> </w:t>
            </w:r>
            <w:r>
              <w:t>2017</w:t>
            </w:r>
          </w:p>
        </w:tc>
        <w:tc>
          <w:tcPr>
            <w:tcW w:w="2780" w:type="dxa"/>
            <w:shd w:val="clear" w:color="auto" w:fill="E6E6E6"/>
          </w:tcPr>
          <w:p w:rsidR="009537E6" w:rsidRDefault="009537E6" w:rsidP="0041103E">
            <w:pPr>
              <w:spacing w:line="360" w:lineRule="auto"/>
              <w:ind w:right="-108"/>
              <w:jc w:val="center"/>
            </w:pPr>
            <w:r>
              <w:t>Svěcení jara</w:t>
            </w:r>
          </w:p>
        </w:tc>
        <w:tc>
          <w:tcPr>
            <w:tcW w:w="1800" w:type="dxa"/>
            <w:shd w:val="clear" w:color="auto" w:fill="E6E6E6"/>
          </w:tcPr>
          <w:p w:rsidR="009537E6" w:rsidRDefault="009537E6" w:rsidP="0041103E">
            <w:pPr>
              <w:spacing w:line="360" w:lineRule="auto"/>
              <w:ind w:right="-108"/>
              <w:jc w:val="center"/>
            </w:pPr>
            <w:proofErr w:type="spellStart"/>
            <w:r>
              <w:t>Kass</w:t>
            </w:r>
            <w:proofErr w:type="spellEnd"/>
            <w:r>
              <w:t xml:space="preserve"> Vltava</w:t>
            </w:r>
          </w:p>
        </w:tc>
        <w:tc>
          <w:tcPr>
            <w:tcW w:w="1260" w:type="dxa"/>
            <w:shd w:val="clear" w:color="auto" w:fill="E6E6E6"/>
          </w:tcPr>
          <w:p w:rsidR="009537E6" w:rsidRDefault="009537E6" w:rsidP="0041103E">
            <w:pPr>
              <w:spacing w:line="360" w:lineRule="auto"/>
              <w:ind w:right="-108"/>
              <w:jc w:val="center"/>
            </w:pPr>
            <w:r>
              <w:t>219</w:t>
            </w:r>
          </w:p>
        </w:tc>
        <w:tc>
          <w:tcPr>
            <w:tcW w:w="1260" w:type="dxa"/>
            <w:shd w:val="clear" w:color="auto" w:fill="E6E6E6"/>
          </w:tcPr>
          <w:p w:rsidR="009537E6" w:rsidRDefault="009537E6" w:rsidP="0041103E">
            <w:pPr>
              <w:spacing w:line="360" w:lineRule="auto"/>
              <w:ind w:right="-108"/>
              <w:jc w:val="center"/>
            </w:pPr>
            <w:r>
              <w:t>22</w:t>
            </w:r>
          </w:p>
        </w:tc>
        <w:tc>
          <w:tcPr>
            <w:tcW w:w="1620" w:type="dxa"/>
            <w:shd w:val="clear" w:color="auto" w:fill="E6E6E6"/>
          </w:tcPr>
          <w:p w:rsidR="009537E6" w:rsidRDefault="009537E6" w:rsidP="0041103E">
            <w:pPr>
              <w:spacing w:line="360" w:lineRule="auto"/>
              <w:ind w:right="-108"/>
              <w:jc w:val="center"/>
            </w:pPr>
            <w:r>
              <w:t>4</w:t>
            </w:r>
          </w:p>
        </w:tc>
      </w:tr>
      <w:tr w:rsidR="00972C86" w:rsidRPr="0041103E" w:rsidTr="0041103E">
        <w:tc>
          <w:tcPr>
            <w:tcW w:w="2008" w:type="dxa"/>
            <w:shd w:val="clear" w:color="auto" w:fill="E6E6E6"/>
          </w:tcPr>
          <w:p w:rsidR="00972C86" w:rsidRDefault="00972C86" w:rsidP="0041103E">
            <w:pPr>
              <w:spacing w:line="360" w:lineRule="auto"/>
              <w:ind w:right="-108"/>
              <w:jc w:val="center"/>
            </w:pPr>
            <w:r>
              <w:t>8.</w:t>
            </w:r>
            <w:r w:rsidR="00D03B6E">
              <w:t xml:space="preserve"> </w:t>
            </w:r>
            <w:r>
              <w:t>4.</w:t>
            </w:r>
            <w:r w:rsidR="00D03B6E">
              <w:t xml:space="preserve"> </w:t>
            </w:r>
            <w:r>
              <w:t>2017</w:t>
            </w:r>
          </w:p>
        </w:tc>
        <w:tc>
          <w:tcPr>
            <w:tcW w:w="2780" w:type="dxa"/>
            <w:shd w:val="clear" w:color="auto" w:fill="E6E6E6"/>
          </w:tcPr>
          <w:p w:rsidR="00972C86" w:rsidRDefault="00972C86" w:rsidP="0041103E">
            <w:pPr>
              <w:spacing w:line="360" w:lineRule="auto"/>
              <w:ind w:right="-108"/>
              <w:jc w:val="center"/>
            </w:pPr>
            <w:r>
              <w:t>Velikonoční jarmak</w:t>
            </w:r>
          </w:p>
        </w:tc>
        <w:tc>
          <w:tcPr>
            <w:tcW w:w="1800" w:type="dxa"/>
            <w:shd w:val="clear" w:color="auto" w:fill="E6E6E6"/>
          </w:tcPr>
          <w:p w:rsidR="00972C86" w:rsidRDefault="00972C86" w:rsidP="0041103E">
            <w:pPr>
              <w:spacing w:line="360" w:lineRule="auto"/>
              <w:ind w:right="-108"/>
              <w:jc w:val="center"/>
            </w:pPr>
            <w:r>
              <w:t>Před DDM</w:t>
            </w:r>
          </w:p>
        </w:tc>
        <w:tc>
          <w:tcPr>
            <w:tcW w:w="1260" w:type="dxa"/>
            <w:shd w:val="clear" w:color="auto" w:fill="E6E6E6"/>
          </w:tcPr>
          <w:p w:rsidR="00972C86" w:rsidRDefault="00972C86" w:rsidP="0041103E">
            <w:pPr>
              <w:spacing w:line="360" w:lineRule="auto"/>
              <w:ind w:right="-108"/>
              <w:jc w:val="center"/>
            </w:pPr>
            <w:r>
              <w:t>150</w:t>
            </w:r>
          </w:p>
        </w:tc>
        <w:tc>
          <w:tcPr>
            <w:tcW w:w="1260" w:type="dxa"/>
            <w:shd w:val="clear" w:color="auto" w:fill="E6E6E6"/>
          </w:tcPr>
          <w:p w:rsidR="00972C86" w:rsidRDefault="00972C86" w:rsidP="0041103E">
            <w:pPr>
              <w:spacing w:line="360" w:lineRule="auto"/>
              <w:ind w:right="-108"/>
              <w:jc w:val="center"/>
            </w:pPr>
            <w:r>
              <w:t>200</w:t>
            </w:r>
          </w:p>
        </w:tc>
        <w:tc>
          <w:tcPr>
            <w:tcW w:w="1620" w:type="dxa"/>
            <w:shd w:val="clear" w:color="auto" w:fill="E6E6E6"/>
          </w:tcPr>
          <w:p w:rsidR="00972C86" w:rsidRDefault="00972C86" w:rsidP="0041103E">
            <w:pPr>
              <w:spacing w:line="360" w:lineRule="auto"/>
              <w:ind w:right="-108"/>
              <w:jc w:val="center"/>
            </w:pPr>
            <w:r>
              <w:t>5</w:t>
            </w:r>
          </w:p>
        </w:tc>
      </w:tr>
      <w:tr w:rsidR="00BF1398" w:rsidRPr="0041103E" w:rsidTr="0041103E">
        <w:tc>
          <w:tcPr>
            <w:tcW w:w="2008" w:type="dxa"/>
            <w:shd w:val="clear" w:color="auto" w:fill="E6E6E6"/>
          </w:tcPr>
          <w:p w:rsidR="00BF1398" w:rsidRPr="007A3A86" w:rsidRDefault="006521B3" w:rsidP="0041103E">
            <w:pPr>
              <w:spacing w:line="360" w:lineRule="auto"/>
              <w:ind w:right="-108"/>
              <w:jc w:val="center"/>
            </w:pPr>
            <w:r>
              <w:t>27.</w:t>
            </w:r>
            <w:r w:rsidR="00D03B6E">
              <w:t xml:space="preserve"> </w:t>
            </w:r>
            <w:r>
              <w:t>4</w:t>
            </w:r>
            <w:r w:rsidR="003E580C">
              <w:t>.</w:t>
            </w:r>
            <w:r w:rsidR="00D03B6E">
              <w:t xml:space="preserve"> </w:t>
            </w:r>
            <w:r w:rsidR="003E580C">
              <w:t>201</w:t>
            </w:r>
            <w:r>
              <w:t>7</w:t>
            </w:r>
          </w:p>
        </w:tc>
        <w:tc>
          <w:tcPr>
            <w:tcW w:w="2780" w:type="dxa"/>
            <w:shd w:val="clear" w:color="auto" w:fill="E6E6E6"/>
          </w:tcPr>
          <w:p w:rsidR="00BF1398" w:rsidRDefault="007078B5" w:rsidP="0041103E">
            <w:pPr>
              <w:spacing w:line="360" w:lineRule="auto"/>
              <w:ind w:right="-108"/>
              <w:jc w:val="center"/>
            </w:pPr>
            <w:r w:rsidRPr="007A3A86">
              <w:t>Středočeský taneční pohár</w:t>
            </w:r>
          </w:p>
          <w:p w:rsidR="00C43859" w:rsidRPr="007A3A86" w:rsidRDefault="006521B3" w:rsidP="0041103E">
            <w:pPr>
              <w:spacing w:line="360" w:lineRule="auto"/>
              <w:ind w:right="-108"/>
              <w:jc w:val="center"/>
            </w:pPr>
            <w:r>
              <w:t>Okresní kolo</w:t>
            </w:r>
          </w:p>
        </w:tc>
        <w:tc>
          <w:tcPr>
            <w:tcW w:w="1800" w:type="dxa"/>
            <w:shd w:val="clear" w:color="auto" w:fill="E6E6E6"/>
          </w:tcPr>
          <w:p w:rsidR="00BF1398" w:rsidRPr="007A3A86" w:rsidRDefault="007078B5" w:rsidP="0041103E">
            <w:pPr>
              <w:spacing w:line="360" w:lineRule="auto"/>
              <w:ind w:right="-108"/>
              <w:jc w:val="center"/>
            </w:pPr>
            <w:r w:rsidRPr="007A3A86">
              <w:t>Sportovní hala Cukrovar</w:t>
            </w:r>
          </w:p>
        </w:tc>
        <w:tc>
          <w:tcPr>
            <w:tcW w:w="1260" w:type="dxa"/>
            <w:shd w:val="clear" w:color="auto" w:fill="E6E6E6"/>
          </w:tcPr>
          <w:p w:rsidR="003E580C" w:rsidRDefault="003E580C" w:rsidP="0041103E">
            <w:pPr>
              <w:spacing w:line="360" w:lineRule="auto"/>
              <w:ind w:right="-108"/>
              <w:jc w:val="center"/>
            </w:pPr>
          </w:p>
          <w:p w:rsidR="00BF1398" w:rsidRPr="007A3A86" w:rsidRDefault="006521B3" w:rsidP="0041103E">
            <w:pPr>
              <w:spacing w:line="360" w:lineRule="auto"/>
              <w:ind w:right="-108"/>
              <w:jc w:val="center"/>
            </w:pPr>
            <w:r>
              <w:t>302</w:t>
            </w:r>
          </w:p>
        </w:tc>
        <w:tc>
          <w:tcPr>
            <w:tcW w:w="1260" w:type="dxa"/>
            <w:shd w:val="clear" w:color="auto" w:fill="E6E6E6"/>
          </w:tcPr>
          <w:p w:rsidR="003E580C" w:rsidRDefault="003E580C" w:rsidP="0041103E">
            <w:pPr>
              <w:spacing w:line="360" w:lineRule="auto"/>
              <w:ind w:right="-108"/>
              <w:jc w:val="center"/>
            </w:pPr>
          </w:p>
          <w:p w:rsidR="00BF1398" w:rsidRPr="007A3A86" w:rsidRDefault="006521B3" w:rsidP="0041103E">
            <w:pPr>
              <w:spacing w:line="360" w:lineRule="auto"/>
              <w:ind w:right="-108"/>
              <w:jc w:val="center"/>
            </w:pPr>
            <w:r>
              <w:t>190</w:t>
            </w:r>
          </w:p>
        </w:tc>
        <w:tc>
          <w:tcPr>
            <w:tcW w:w="1620" w:type="dxa"/>
            <w:shd w:val="clear" w:color="auto" w:fill="E6E6E6"/>
          </w:tcPr>
          <w:p w:rsidR="003E580C" w:rsidRDefault="003E580C" w:rsidP="0041103E">
            <w:pPr>
              <w:spacing w:line="360" w:lineRule="auto"/>
              <w:ind w:right="-108"/>
              <w:jc w:val="center"/>
            </w:pPr>
          </w:p>
          <w:p w:rsidR="00BF1398" w:rsidRPr="007A3A86" w:rsidRDefault="003E580C" w:rsidP="0041103E">
            <w:pPr>
              <w:spacing w:line="360" w:lineRule="auto"/>
              <w:ind w:right="-108"/>
              <w:jc w:val="center"/>
            </w:pPr>
            <w:r>
              <w:t>5</w:t>
            </w:r>
          </w:p>
        </w:tc>
      </w:tr>
      <w:tr w:rsidR="00363872" w:rsidRPr="0041103E" w:rsidTr="0041103E">
        <w:tc>
          <w:tcPr>
            <w:tcW w:w="2008" w:type="dxa"/>
            <w:shd w:val="clear" w:color="auto" w:fill="E6E6E6"/>
          </w:tcPr>
          <w:p w:rsidR="00363872" w:rsidRPr="007A3A86" w:rsidRDefault="009537E6" w:rsidP="006521B3">
            <w:pPr>
              <w:spacing w:line="360" w:lineRule="auto"/>
              <w:ind w:right="-108"/>
            </w:pPr>
            <w:r>
              <w:t xml:space="preserve">       20.</w:t>
            </w:r>
            <w:r w:rsidR="00D03B6E">
              <w:t xml:space="preserve"> </w:t>
            </w:r>
            <w:r>
              <w:t>5.</w:t>
            </w:r>
            <w:r w:rsidR="006521B3">
              <w:t xml:space="preserve"> </w:t>
            </w:r>
            <w:r w:rsidR="00C3316C">
              <w:t>201</w:t>
            </w:r>
            <w:r w:rsidR="006521B3">
              <w:t>7</w:t>
            </w:r>
          </w:p>
        </w:tc>
        <w:tc>
          <w:tcPr>
            <w:tcW w:w="2780" w:type="dxa"/>
            <w:shd w:val="clear" w:color="auto" w:fill="E6E6E6"/>
          </w:tcPr>
          <w:p w:rsidR="00363872" w:rsidRPr="007A3A86" w:rsidRDefault="00C3316C" w:rsidP="0041103E">
            <w:pPr>
              <w:spacing w:line="360" w:lineRule="auto"/>
              <w:ind w:right="-108"/>
              <w:jc w:val="center"/>
            </w:pPr>
            <w:r>
              <w:t>Majáles</w:t>
            </w:r>
          </w:p>
        </w:tc>
        <w:tc>
          <w:tcPr>
            <w:tcW w:w="1800" w:type="dxa"/>
            <w:shd w:val="clear" w:color="auto" w:fill="E6E6E6"/>
          </w:tcPr>
          <w:p w:rsidR="00363872" w:rsidRPr="007A3A86" w:rsidRDefault="006521B3" w:rsidP="0041103E">
            <w:pPr>
              <w:spacing w:line="360" w:lineRule="auto"/>
              <w:ind w:right="-108"/>
              <w:jc w:val="center"/>
            </w:pPr>
            <w:r>
              <w:t>Pod restaurací Kotva</w:t>
            </w:r>
          </w:p>
        </w:tc>
        <w:tc>
          <w:tcPr>
            <w:tcW w:w="1260" w:type="dxa"/>
            <w:shd w:val="clear" w:color="auto" w:fill="E6E6E6"/>
          </w:tcPr>
          <w:p w:rsidR="00363872" w:rsidRPr="007A3A86" w:rsidRDefault="009537E6" w:rsidP="0041103E">
            <w:pPr>
              <w:spacing w:line="360" w:lineRule="auto"/>
              <w:ind w:right="-108"/>
              <w:jc w:val="center"/>
            </w:pPr>
            <w:r>
              <w:t>90</w:t>
            </w:r>
          </w:p>
        </w:tc>
        <w:tc>
          <w:tcPr>
            <w:tcW w:w="1260" w:type="dxa"/>
            <w:shd w:val="clear" w:color="auto" w:fill="E6E6E6"/>
          </w:tcPr>
          <w:p w:rsidR="00363872" w:rsidRPr="007A3A86" w:rsidRDefault="009537E6" w:rsidP="0041103E">
            <w:pPr>
              <w:spacing w:line="360" w:lineRule="auto"/>
              <w:ind w:right="-108"/>
              <w:jc w:val="center"/>
            </w:pPr>
            <w:r>
              <w:t>700</w:t>
            </w:r>
          </w:p>
        </w:tc>
        <w:tc>
          <w:tcPr>
            <w:tcW w:w="1620" w:type="dxa"/>
            <w:shd w:val="clear" w:color="auto" w:fill="E6E6E6"/>
          </w:tcPr>
          <w:p w:rsidR="00363872" w:rsidRPr="007A3A86" w:rsidRDefault="009537E6" w:rsidP="0041103E">
            <w:pPr>
              <w:spacing w:line="360" w:lineRule="auto"/>
              <w:ind w:right="-108"/>
              <w:jc w:val="center"/>
            </w:pPr>
            <w:r>
              <w:t>5</w:t>
            </w:r>
          </w:p>
        </w:tc>
      </w:tr>
      <w:tr w:rsidR="00972C86" w:rsidRPr="0041103E" w:rsidTr="0041103E">
        <w:tc>
          <w:tcPr>
            <w:tcW w:w="2008" w:type="dxa"/>
            <w:shd w:val="clear" w:color="auto" w:fill="E6E6E6"/>
          </w:tcPr>
          <w:p w:rsidR="00972C86" w:rsidRDefault="00972C86" w:rsidP="0041103E">
            <w:pPr>
              <w:spacing w:line="360" w:lineRule="auto"/>
              <w:ind w:right="-108"/>
              <w:jc w:val="center"/>
            </w:pPr>
            <w:r>
              <w:t>9.</w:t>
            </w:r>
            <w:r w:rsidR="00D03B6E">
              <w:t xml:space="preserve"> </w:t>
            </w:r>
            <w:r>
              <w:t>6.</w:t>
            </w:r>
            <w:r w:rsidR="00D03B6E">
              <w:t xml:space="preserve"> </w:t>
            </w:r>
            <w:r>
              <w:t>2017</w:t>
            </w:r>
          </w:p>
        </w:tc>
        <w:tc>
          <w:tcPr>
            <w:tcW w:w="2780" w:type="dxa"/>
            <w:shd w:val="clear" w:color="auto" w:fill="E6E6E6"/>
          </w:tcPr>
          <w:p w:rsidR="00972C86" w:rsidRPr="007A3A86" w:rsidRDefault="00972C86" w:rsidP="0041103E">
            <w:pPr>
              <w:spacing w:line="360" w:lineRule="auto"/>
              <w:ind w:right="-108"/>
              <w:jc w:val="center"/>
            </w:pPr>
            <w:r>
              <w:t>Hry a soutěže</w:t>
            </w:r>
          </w:p>
        </w:tc>
        <w:tc>
          <w:tcPr>
            <w:tcW w:w="1800" w:type="dxa"/>
            <w:shd w:val="clear" w:color="auto" w:fill="E6E6E6"/>
          </w:tcPr>
          <w:p w:rsidR="00972C86" w:rsidRPr="007A3A86" w:rsidRDefault="00972C86" w:rsidP="0041103E">
            <w:pPr>
              <w:spacing w:line="360" w:lineRule="auto"/>
              <w:ind w:right="-108"/>
              <w:jc w:val="center"/>
            </w:pPr>
            <w:r>
              <w:t>Koupaliště</w:t>
            </w:r>
          </w:p>
        </w:tc>
        <w:tc>
          <w:tcPr>
            <w:tcW w:w="1260" w:type="dxa"/>
            <w:shd w:val="clear" w:color="auto" w:fill="E6E6E6"/>
          </w:tcPr>
          <w:p w:rsidR="00972C86" w:rsidRDefault="00972C86" w:rsidP="0041103E">
            <w:pPr>
              <w:spacing w:line="360" w:lineRule="auto"/>
              <w:ind w:right="-108"/>
              <w:jc w:val="center"/>
            </w:pPr>
            <w:r>
              <w:t>400</w:t>
            </w:r>
          </w:p>
        </w:tc>
        <w:tc>
          <w:tcPr>
            <w:tcW w:w="1260" w:type="dxa"/>
            <w:shd w:val="clear" w:color="auto" w:fill="E6E6E6"/>
          </w:tcPr>
          <w:p w:rsidR="00972C86" w:rsidRDefault="00972C86" w:rsidP="0041103E">
            <w:pPr>
              <w:spacing w:line="360" w:lineRule="auto"/>
              <w:ind w:right="-108"/>
              <w:jc w:val="center"/>
            </w:pPr>
            <w:r>
              <w:t>180</w:t>
            </w:r>
          </w:p>
        </w:tc>
        <w:tc>
          <w:tcPr>
            <w:tcW w:w="1620" w:type="dxa"/>
            <w:shd w:val="clear" w:color="auto" w:fill="E6E6E6"/>
          </w:tcPr>
          <w:p w:rsidR="00972C86" w:rsidRDefault="00972C86" w:rsidP="0041103E">
            <w:pPr>
              <w:spacing w:line="360" w:lineRule="auto"/>
              <w:ind w:right="-108"/>
              <w:jc w:val="center"/>
            </w:pPr>
            <w:r>
              <w:t>7</w:t>
            </w:r>
            <w:r w:rsidR="00925DBF">
              <w:t xml:space="preserve"> </w:t>
            </w:r>
          </w:p>
        </w:tc>
      </w:tr>
      <w:tr w:rsidR="00C3316C" w:rsidRPr="0041103E" w:rsidTr="0041103E">
        <w:tc>
          <w:tcPr>
            <w:tcW w:w="2008" w:type="dxa"/>
            <w:shd w:val="clear" w:color="auto" w:fill="E6E6E6"/>
          </w:tcPr>
          <w:p w:rsidR="00C3316C" w:rsidRPr="007A3A86" w:rsidRDefault="00EE32C0" w:rsidP="0041103E">
            <w:pPr>
              <w:spacing w:line="360" w:lineRule="auto"/>
              <w:ind w:right="-108"/>
              <w:jc w:val="center"/>
            </w:pPr>
            <w:r>
              <w:t>22.</w:t>
            </w:r>
            <w:r w:rsidR="00D03B6E">
              <w:t xml:space="preserve"> </w:t>
            </w:r>
            <w:r>
              <w:t>6</w:t>
            </w:r>
            <w:r w:rsidR="00C3316C">
              <w:t>.</w:t>
            </w:r>
            <w:r w:rsidR="00D03B6E">
              <w:t xml:space="preserve"> </w:t>
            </w:r>
            <w:r w:rsidR="00C3316C">
              <w:t>201</w:t>
            </w:r>
            <w:r>
              <w:t>7</w:t>
            </w:r>
          </w:p>
        </w:tc>
        <w:tc>
          <w:tcPr>
            <w:tcW w:w="2780" w:type="dxa"/>
            <w:shd w:val="clear" w:color="auto" w:fill="E6E6E6"/>
          </w:tcPr>
          <w:p w:rsidR="00C3316C" w:rsidRPr="007A3A86" w:rsidRDefault="00C3316C" w:rsidP="0041103E">
            <w:pPr>
              <w:spacing w:line="360" w:lineRule="auto"/>
              <w:ind w:right="-108"/>
              <w:jc w:val="center"/>
            </w:pPr>
            <w:r w:rsidRPr="007A3A86">
              <w:t>Akademie</w:t>
            </w:r>
            <w:r>
              <w:t xml:space="preserve"> DDM</w:t>
            </w:r>
          </w:p>
        </w:tc>
        <w:tc>
          <w:tcPr>
            <w:tcW w:w="1800" w:type="dxa"/>
            <w:shd w:val="clear" w:color="auto" w:fill="E6E6E6"/>
          </w:tcPr>
          <w:p w:rsidR="00C3316C" w:rsidRPr="007A3A86" w:rsidRDefault="00C3316C" w:rsidP="0041103E">
            <w:pPr>
              <w:spacing w:line="360" w:lineRule="auto"/>
              <w:ind w:right="-108"/>
              <w:jc w:val="center"/>
            </w:pPr>
            <w:r w:rsidRPr="007A3A86">
              <w:t>Sportovní hala Cukrovar</w:t>
            </w:r>
          </w:p>
        </w:tc>
        <w:tc>
          <w:tcPr>
            <w:tcW w:w="1260" w:type="dxa"/>
            <w:shd w:val="clear" w:color="auto" w:fill="E6E6E6"/>
          </w:tcPr>
          <w:p w:rsidR="00C3316C" w:rsidRPr="007A3A86" w:rsidRDefault="00EE32C0" w:rsidP="0041103E">
            <w:pPr>
              <w:spacing w:line="360" w:lineRule="auto"/>
              <w:ind w:right="-108"/>
              <w:jc w:val="center"/>
            </w:pPr>
            <w:r>
              <w:t>160</w:t>
            </w:r>
          </w:p>
        </w:tc>
        <w:tc>
          <w:tcPr>
            <w:tcW w:w="1260" w:type="dxa"/>
            <w:shd w:val="clear" w:color="auto" w:fill="E6E6E6"/>
          </w:tcPr>
          <w:p w:rsidR="00C3316C" w:rsidRPr="007A3A86" w:rsidRDefault="00EE32C0" w:rsidP="0041103E">
            <w:pPr>
              <w:spacing w:line="360" w:lineRule="auto"/>
              <w:ind w:right="-108"/>
              <w:jc w:val="center"/>
            </w:pPr>
            <w:r>
              <w:t>150</w:t>
            </w:r>
          </w:p>
        </w:tc>
        <w:tc>
          <w:tcPr>
            <w:tcW w:w="1620" w:type="dxa"/>
            <w:shd w:val="clear" w:color="auto" w:fill="E6E6E6"/>
          </w:tcPr>
          <w:p w:rsidR="00C3316C" w:rsidRPr="007A3A86" w:rsidRDefault="00C3316C" w:rsidP="0041103E">
            <w:pPr>
              <w:spacing w:line="360" w:lineRule="auto"/>
              <w:ind w:right="-108"/>
              <w:jc w:val="center"/>
            </w:pPr>
            <w:r>
              <w:t>5</w:t>
            </w:r>
          </w:p>
        </w:tc>
      </w:tr>
      <w:tr w:rsidR="00C3316C" w:rsidRPr="0041103E" w:rsidTr="0041103E">
        <w:tc>
          <w:tcPr>
            <w:tcW w:w="2008" w:type="dxa"/>
            <w:shd w:val="clear" w:color="auto" w:fill="FFFF99"/>
          </w:tcPr>
          <w:p w:rsidR="00C3316C" w:rsidRPr="0041103E" w:rsidRDefault="00C3316C" w:rsidP="0041103E">
            <w:pPr>
              <w:spacing w:line="360" w:lineRule="auto"/>
              <w:ind w:right="-108"/>
              <w:jc w:val="center"/>
              <w:rPr>
                <w:b/>
              </w:rPr>
            </w:pPr>
            <w:r w:rsidRPr="0041103E">
              <w:rPr>
                <w:b/>
              </w:rPr>
              <w:t>Celkem</w:t>
            </w:r>
          </w:p>
        </w:tc>
        <w:tc>
          <w:tcPr>
            <w:tcW w:w="2780" w:type="dxa"/>
            <w:shd w:val="clear" w:color="auto" w:fill="FFFF99"/>
          </w:tcPr>
          <w:p w:rsidR="00C3316C" w:rsidRPr="0041103E" w:rsidRDefault="00A46A72" w:rsidP="0041103E">
            <w:pPr>
              <w:spacing w:line="360" w:lineRule="auto"/>
              <w:ind w:right="-108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00" w:type="dxa"/>
            <w:shd w:val="clear" w:color="auto" w:fill="FFFF99"/>
          </w:tcPr>
          <w:p w:rsidR="00C3316C" w:rsidRPr="0041103E" w:rsidRDefault="00C3316C" w:rsidP="0041103E">
            <w:pPr>
              <w:spacing w:line="360" w:lineRule="auto"/>
              <w:ind w:right="-108"/>
              <w:jc w:val="both"/>
              <w:rPr>
                <w:u w:val="single"/>
              </w:rPr>
            </w:pPr>
          </w:p>
        </w:tc>
        <w:tc>
          <w:tcPr>
            <w:tcW w:w="1260" w:type="dxa"/>
            <w:shd w:val="clear" w:color="auto" w:fill="FFFF99"/>
          </w:tcPr>
          <w:p w:rsidR="00C3316C" w:rsidRPr="0041103E" w:rsidRDefault="00A46A72" w:rsidP="00A46A72">
            <w:pPr>
              <w:spacing w:line="360" w:lineRule="auto"/>
              <w:ind w:right="-108"/>
              <w:rPr>
                <w:b/>
              </w:rPr>
            </w:pPr>
            <w:r>
              <w:rPr>
                <w:b/>
              </w:rPr>
              <w:t xml:space="preserve">     1542</w:t>
            </w:r>
          </w:p>
        </w:tc>
        <w:tc>
          <w:tcPr>
            <w:tcW w:w="1260" w:type="dxa"/>
            <w:shd w:val="clear" w:color="auto" w:fill="FFFF99"/>
          </w:tcPr>
          <w:p w:rsidR="00C3316C" w:rsidRPr="0041103E" w:rsidRDefault="00A46A72" w:rsidP="00A46A72">
            <w:pPr>
              <w:spacing w:line="360" w:lineRule="auto"/>
              <w:ind w:right="-108"/>
              <w:rPr>
                <w:b/>
              </w:rPr>
            </w:pPr>
            <w:r>
              <w:rPr>
                <w:b/>
              </w:rPr>
              <w:t xml:space="preserve">     1334</w:t>
            </w:r>
          </w:p>
        </w:tc>
        <w:tc>
          <w:tcPr>
            <w:tcW w:w="1620" w:type="dxa"/>
            <w:shd w:val="clear" w:color="auto" w:fill="FFFF99"/>
          </w:tcPr>
          <w:p w:rsidR="00C3316C" w:rsidRPr="0041103E" w:rsidRDefault="00A46A72" w:rsidP="0041103E">
            <w:pPr>
              <w:spacing w:line="360" w:lineRule="auto"/>
              <w:ind w:right="-108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:rsidR="00A46A72" w:rsidRDefault="00A46A72" w:rsidP="006B0A21">
      <w:pPr>
        <w:tabs>
          <w:tab w:val="center" w:pos="4860"/>
        </w:tabs>
        <w:rPr>
          <w:b/>
          <w:sz w:val="28"/>
          <w:szCs w:val="28"/>
          <w:u w:val="single"/>
        </w:rPr>
      </w:pPr>
    </w:p>
    <w:p w:rsidR="00550DA3" w:rsidRDefault="00550DA3" w:rsidP="006B0A21">
      <w:pPr>
        <w:tabs>
          <w:tab w:val="center" w:pos="4860"/>
        </w:tabs>
        <w:rPr>
          <w:b/>
          <w:sz w:val="28"/>
          <w:szCs w:val="28"/>
          <w:u w:val="single"/>
        </w:rPr>
      </w:pPr>
    </w:p>
    <w:p w:rsidR="00012ABD" w:rsidRPr="00192833" w:rsidRDefault="00904863" w:rsidP="006B0A21">
      <w:pPr>
        <w:tabs>
          <w:tab w:val="center" w:pos="4860"/>
        </w:tabs>
        <w:rPr>
          <w:b/>
          <w:sz w:val="28"/>
          <w:szCs w:val="28"/>
          <w:u w:val="single"/>
        </w:rPr>
      </w:pPr>
      <w:r w:rsidRPr="00192833">
        <w:rPr>
          <w:b/>
          <w:sz w:val="28"/>
          <w:szCs w:val="28"/>
          <w:u w:val="single"/>
        </w:rPr>
        <w:t>Organizace soutěží a přehlídek</w:t>
      </w:r>
    </w:p>
    <w:p w:rsidR="00733D97" w:rsidRPr="007A3A86" w:rsidRDefault="00A900A5" w:rsidP="006B0A21">
      <w:pPr>
        <w:tabs>
          <w:tab w:val="center" w:pos="4860"/>
        </w:tabs>
        <w:rPr>
          <w:color w:val="008000"/>
        </w:rPr>
      </w:pPr>
      <w:r>
        <w:rPr>
          <w:noProof/>
          <w:color w:val="008000"/>
          <w:lang w:eastAsia="cs-CZ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167640</wp:posOffset>
            </wp:positionV>
            <wp:extent cx="2800350" cy="2800350"/>
            <wp:effectExtent l="19050" t="0" r="0" b="0"/>
            <wp:wrapTight wrapText="bothSides">
              <wp:wrapPolygon edited="0">
                <wp:start x="-147" y="0"/>
                <wp:lineTo x="-147" y="21453"/>
                <wp:lineTo x="21600" y="21453"/>
                <wp:lineTo x="21600" y="0"/>
                <wp:lineTo x="-147" y="0"/>
              </wp:wrapPolygon>
            </wp:wrapTight>
            <wp:docPr id="19" name="obrázek 9" descr="E:\Jarka 2017\18268347_1156748367780446_19966945814740427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Jarka 2017\18268347_1156748367780446_1996694581474042708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4D7" w:rsidRPr="007A3A86" w:rsidRDefault="00904863" w:rsidP="001F7708">
      <w:pPr>
        <w:tabs>
          <w:tab w:val="center" w:pos="4860"/>
        </w:tabs>
        <w:spacing w:line="360" w:lineRule="auto"/>
        <w:rPr>
          <w:u w:val="single"/>
        </w:rPr>
      </w:pPr>
      <w:r w:rsidRPr="007A3A86">
        <w:rPr>
          <w:b/>
        </w:rPr>
        <w:t>Soutěže a přehlídky</w:t>
      </w:r>
      <w:r w:rsidRPr="007A3A86">
        <w:t xml:space="preserve"> jsou součástí</w:t>
      </w:r>
      <w:r w:rsidR="007F1506" w:rsidRPr="007A3A86">
        <w:t xml:space="preserve"> v</w:t>
      </w:r>
      <w:r w:rsidRPr="007A3A86">
        <w:t>ýchovně- vzdělávací práce DDM.  DDM organizují</w:t>
      </w:r>
      <w:r w:rsidR="00A25A92" w:rsidRPr="007A3A86">
        <w:t xml:space="preserve"> základní kola,</w:t>
      </w:r>
      <w:r w:rsidR="006808CA" w:rsidRPr="007A3A86">
        <w:t xml:space="preserve"> která jsou vyhlašovaná</w:t>
      </w:r>
      <w:r w:rsidR="004C5DDA">
        <w:t xml:space="preserve"> MŠMT ČR.</w:t>
      </w:r>
      <w:r w:rsidR="003A349C" w:rsidRPr="007A3A86">
        <w:t xml:space="preserve"> </w:t>
      </w:r>
      <w:r w:rsidR="006808CA" w:rsidRPr="007A3A86">
        <w:t xml:space="preserve">Odborem </w:t>
      </w:r>
      <w:r w:rsidR="00794366">
        <w:t>školství</w:t>
      </w:r>
      <w:r w:rsidR="004C5DDA">
        <w:t xml:space="preserve"> </w:t>
      </w:r>
      <w:r w:rsidR="003A349C" w:rsidRPr="007A3A86">
        <w:t xml:space="preserve">a sportu Středočeského kraje </w:t>
      </w:r>
      <w:r w:rsidRPr="007A3A86">
        <w:t xml:space="preserve">a v dohodě se zřizovatelem soutěžní kola nebo </w:t>
      </w:r>
      <w:r w:rsidR="00A25A92" w:rsidRPr="007A3A86">
        <w:t xml:space="preserve">olympiády, </w:t>
      </w:r>
      <w:r w:rsidR="00622993" w:rsidRPr="007A3A86">
        <w:t xml:space="preserve">přehlídky </w:t>
      </w:r>
      <w:r w:rsidRPr="007A3A86">
        <w:t>(okresní, regionální, celostátní)</w:t>
      </w:r>
      <w:r w:rsidR="00A25A92" w:rsidRPr="007A3A86">
        <w:t xml:space="preserve">. </w:t>
      </w:r>
      <w:r w:rsidR="00C1388C" w:rsidRPr="007A3A86">
        <w:t xml:space="preserve"> Zúčastnilo se jich celkem </w:t>
      </w:r>
      <w:r w:rsidR="006521B3">
        <w:rPr>
          <w:b/>
          <w:u w:val="single"/>
        </w:rPr>
        <w:t>1171</w:t>
      </w:r>
      <w:r w:rsidR="00C1388C" w:rsidRPr="007A3A86">
        <w:t xml:space="preserve"> </w:t>
      </w:r>
      <w:r w:rsidRPr="007A3A86">
        <w:t>dětí</w:t>
      </w:r>
      <w:r w:rsidR="00A25A92" w:rsidRPr="007A3A86">
        <w:t>.</w:t>
      </w:r>
      <w:r w:rsidR="00622993" w:rsidRPr="007A3A86">
        <w:t xml:space="preserve"> </w:t>
      </w:r>
      <w:r w:rsidRPr="007A3A86">
        <w:t>Řada z nich se pak přihlašuje do různých sportovních a zájmových útvarů DDM n</w:t>
      </w:r>
      <w:r w:rsidR="005D44D7" w:rsidRPr="007A3A86">
        <w:t>ebo přímo do sportovních klubů</w:t>
      </w:r>
      <w:r w:rsidR="00A25A92" w:rsidRPr="007A3A86">
        <w:t>.</w:t>
      </w:r>
      <w:r w:rsidR="004C5DDA">
        <w:t xml:space="preserve"> Snažíme se podporo</w:t>
      </w:r>
      <w:r w:rsidR="00643EDD">
        <w:t>vat a rozvíjet talentované děti</w:t>
      </w:r>
      <w:r w:rsidR="004C5DDA">
        <w:t xml:space="preserve">, zapojovat je soutěží a olympiád. </w:t>
      </w:r>
      <w:r w:rsidR="00550DA3">
        <w:t xml:space="preserve"> V přehledu jsou uvedeny soutěže a přehlídky vyhlašovatelů, které organizujeme.</w:t>
      </w:r>
    </w:p>
    <w:p w:rsidR="003E61A6" w:rsidRDefault="003E61A6" w:rsidP="0075046E">
      <w:pPr>
        <w:spacing w:line="360" w:lineRule="auto"/>
        <w:rPr>
          <w:b/>
          <w:u w:val="single"/>
        </w:rPr>
      </w:pPr>
    </w:p>
    <w:p w:rsidR="003E61A6" w:rsidRDefault="003E61A6" w:rsidP="0075046E">
      <w:pPr>
        <w:spacing w:line="360" w:lineRule="auto"/>
        <w:rPr>
          <w:b/>
          <w:u w:val="single"/>
        </w:rPr>
      </w:pPr>
    </w:p>
    <w:p w:rsidR="003E61A6" w:rsidRDefault="003E61A6" w:rsidP="0075046E">
      <w:pPr>
        <w:spacing w:line="360" w:lineRule="auto"/>
        <w:rPr>
          <w:b/>
          <w:u w:val="single"/>
        </w:rPr>
      </w:pPr>
    </w:p>
    <w:p w:rsidR="003E61A6" w:rsidRDefault="003E61A6" w:rsidP="0075046E">
      <w:pPr>
        <w:spacing w:line="360" w:lineRule="auto"/>
        <w:rPr>
          <w:b/>
          <w:u w:val="single"/>
        </w:rPr>
      </w:pPr>
    </w:p>
    <w:p w:rsidR="003E61A6" w:rsidRDefault="003E61A6" w:rsidP="0075046E">
      <w:pPr>
        <w:spacing w:line="360" w:lineRule="auto"/>
        <w:rPr>
          <w:b/>
          <w:u w:val="single"/>
        </w:rPr>
      </w:pPr>
    </w:p>
    <w:p w:rsidR="0075046E" w:rsidRPr="007A3A86" w:rsidRDefault="0075046E" w:rsidP="0075046E">
      <w:pPr>
        <w:spacing w:line="360" w:lineRule="auto"/>
      </w:pPr>
      <w:r w:rsidRPr="007A3A86">
        <w:rPr>
          <w:b/>
          <w:u w:val="single"/>
        </w:rPr>
        <w:lastRenderedPageBreak/>
        <w:t>Závěrečné hodnocení soutěží</w:t>
      </w:r>
    </w:p>
    <w:p w:rsidR="0075046E" w:rsidRDefault="0075046E" w:rsidP="00027242">
      <w:pPr>
        <w:spacing w:line="360" w:lineRule="auto"/>
      </w:pPr>
      <w:r w:rsidRPr="007A3A86">
        <w:rPr>
          <w:b/>
        </w:rPr>
        <w:t>Při pořádání těchto akcí</w:t>
      </w:r>
      <w:r w:rsidRPr="007A3A86">
        <w:t xml:space="preserve"> jsme se setkali s velkým ohlasem žáků, studentů i pedagogů. Rozvíjíme tím sportovní aktivity a logické uvažování dětí i mimo hodiny výuky ve školách. </w:t>
      </w:r>
    </w:p>
    <w:p w:rsidR="00FA15F2" w:rsidRDefault="00FA15F2" w:rsidP="00027242">
      <w:pPr>
        <w:spacing w:line="360" w:lineRule="auto"/>
      </w:pPr>
    </w:p>
    <w:tbl>
      <w:tblPr>
        <w:tblStyle w:val="Mkatabulky"/>
        <w:tblpPr w:leftFromText="141" w:rightFromText="141" w:vertAnchor="text" w:horzAnchor="margin" w:tblpXSpec="center" w:tblpY="195"/>
        <w:tblW w:w="0" w:type="auto"/>
        <w:tblLayout w:type="fixed"/>
        <w:tblLook w:val="01E0"/>
      </w:tblPr>
      <w:tblGrid>
        <w:gridCol w:w="4968"/>
        <w:gridCol w:w="2133"/>
        <w:gridCol w:w="1084"/>
        <w:gridCol w:w="1103"/>
      </w:tblGrid>
      <w:tr w:rsidR="004C5DDA" w:rsidRPr="00172ABF" w:rsidTr="004C5DDA">
        <w:tc>
          <w:tcPr>
            <w:tcW w:w="9288" w:type="dxa"/>
            <w:gridSpan w:val="4"/>
          </w:tcPr>
          <w:p w:rsidR="004C5DDA" w:rsidRPr="005106FC" w:rsidRDefault="004C5DDA" w:rsidP="004C5DDA">
            <w:pPr>
              <w:jc w:val="center"/>
              <w:rPr>
                <w:b/>
              </w:rPr>
            </w:pPr>
            <w:r w:rsidRPr="005106FC">
              <w:rPr>
                <w:b/>
              </w:rPr>
              <w:t>Přehled soutěží ve školním roce 2016/2017</w:t>
            </w:r>
          </w:p>
          <w:p w:rsidR="004C5DDA" w:rsidRPr="00172ABF" w:rsidRDefault="004C5DDA" w:rsidP="004C5DDA">
            <w:pPr>
              <w:tabs>
                <w:tab w:val="left" w:pos="6840"/>
              </w:tabs>
              <w:jc w:val="center"/>
            </w:pPr>
          </w:p>
        </w:tc>
      </w:tr>
      <w:tr w:rsidR="004C5DDA" w:rsidRPr="00172ABF" w:rsidTr="004C5DDA">
        <w:tc>
          <w:tcPr>
            <w:tcW w:w="7101" w:type="dxa"/>
            <w:gridSpan w:val="2"/>
            <w:shd w:val="clear" w:color="auto" w:fill="8DB3E2" w:themeFill="text2" w:themeFillTint="66"/>
          </w:tcPr>
          <w:p w:rsidR="004C5DDA" w:rsidRPr="001F2011" w:rsidRDefault="004C5DDA" w:rsidP="004C5DDA">
            <w:r w:rsidRPr="001F2011">
              <w:t xml:space="preserve">                                                                               Termín</w:t>
            </w:r>
          </w:p>
        </w:tc>
        <w:tc>
          <w:tcPr>
            <w:tcW w:w="1084" w:type="dxa"/>
            <w:shd w:val="clear" w:color="auto" w:fill="8DB3E2" w:themeFill="text2" w:themeFillTint="66"/>
          </w:tcPr>
          <w:p w:rsidR="004C5DDA" w:rsidRPr="001F2011" w:rsidRDefault="004C5DDA" w:rsidP="004C5DDA">
            <w:pPr>
              <w:ind w:right="-134"/>
            </w:pPr>
            <w:r w:rsidRPr="001F2011">
              <w:t>Děti</w:t>
            </w:r>
          </w:p>
        </w:tc>
        <w:tc>
          <w:tcPr>
            <w:tcW w:w="1103" w:type="dxa"/>
            <w:shd w:val="clear" w:color="auto" w:fill="8DB3E2" w:themeFill="text2" w:themeFillTint="66"/>
          </w:tcPr>
          <w:p w:rsidR="004C5DDA" w:rsidRPr="001F2011" w:rsidRDefault="004C5DDA" w:rsidP="004C5DDA">
            <w:r>
              <w:t>celkem</w:t>
            </w:r>
          </w:p>
        </w:tc>
      </w:tr>
      <w:tr w:rsidR="004C5DDA" w:rsidRPr="00172ABF" w:rsidTr="004C5DDA">
        <w:tc>
          <w:tcPr>
            <w:tcW w:w="4968" w:type="dxa"/>
            <w:shd w:val="clear" w:color="auto" w:fill="FDE9D9" w:themeFill="accent6" w:themeFillTint="33"/>
          </w:tcPr>
          <w:p w:rsidR="004C5DDA" w:rsidRDefault="004C5DDA" w:rsidP="004C5DDA">
            <w:pPr>
              <w:jc w:val="center"/>
            </w:pPr>
            <w:r>
              <w:t xml:space="preserve">Okresní kolo olympiáda z NJ </w:t>
            </w:r>
          </w:p>
          <w:p w:rsidR="004C5DDA" w:rsidRPr="00DA2921" w:rsidRDefault="004C5DDA" w:rsidP="004C5DDA">
            <w:pPr>
              <w:jc w:val="center"/>
            </w:pPr>
            <w:proofErr w:type="gramStart"/>
            <w:r>
              <w:t>k</w:t>
            </w:r>
            <w:r w:rsidRPr="00DA2921">
              <w:t>ategorie</w:t>
            </w:r>
            <w:r>
              <w:t xml:space="preserve"> I.A,II</w:t>
            </w:r>
            <w:proofErr w:type="gramEnd"/>
            <w:r>
              <w:t>.A, II.B, III.A</w:t>
            </w:r>
          </w:p>
        </w:tc>
        <w:tc>
          <w:tcPr>
            <w:tcW w:w="2133" w:type="dxa"/>
            <w:shd w:val="clear" w:color="auto" w:fill="FDE9D9" w:themeFill="accent6" w:themeFillTint="33"/>
          </w:tcPr>
          <w:p w:rsidR="004C5DDA" w:rsidRPr="001F2011" w:rsidRDefault="004C5DDA" w:rsidP="004C5DDA">
            <w:pPr>
              <w:jc w:val="center"/>
            </w:pPr>
            <w:r>
              <w:t>6. 2. 2017</w:t>
            </w:r>
          </w:p>
        </w:tc>
        <w:tc>
          <w:tcPr>
            <w:tcW w:w="1084" w:type="dxa"/>
            <w:shd w:val="clear" w:color="auto" w:fill="FDE9D9" w:themeFill="accent6" w:themeFillTint="33"/>
          </w:tcPr>
          <w:p w:rsidR="004C5DDA" w:rsidRPr="001F2011" w:rsidRDefault="004C5DDA" w:rsidP="004C5DDA">
            <w:pPr>
              <w:jc w:val="center"/>
            </w:pPr>
            <w:r>
              <w:t>26</w:t>
            </w:r>
          </w:p>
        </w:tc>
        <w:tc>
          <w:tcPr>
            <w:tcW w:w="1103" w:type="dxa"/>
            <w:shd w:val="clear" w:color="auto" w:fill="FDE9D9" w:themeFill="accent6" w:themeFillTint="33"/>
          </w:tcPr>
          <w:p w:rsidR="004C5DDA" w:rsidRPr="001F2011" w:rsidRDefault="004C5DDA" w:rsidP="004C5DDA">
            <w:pPr>
              <w:jc w:val="center"/>
            </w:pPr>
            <w:r>
              <w:t>35</w:t>
            </w:r>
          </w:p>
        </w:tc>
      </w:tr>
      <w:tr w:rsidR="004C5DDA" w:rsidRPr="00172ABF" w:rsidTr="004C5DDA">
        <w:tc>
          <w:tcPr>
            <w:tcW w:w="4968" w:type="dxa"/>
            <w:shd w:val="clear" w:color="auto" w:fill="FDE9D9" w:themeFill="accent6" w:themeFillTint="33"/>
          </w:tcPr>
          <w:p w:rsidR="004C5DDA" w:rsidRDefault="004C5DDA" w:rsidP="004C5DDA">
            <w:pPr>
              <w:jc w:val="center"/>
            </w:pPr>
            <w:r>
              <w:t xml:space="preserve">Okresní kolo ze zeměpisu </w:t>
            </w:r>
          </w:p>
          <w:p w:rsidR="004C5DDA" w:rsidRPr="005932D7" w:rsidRDefault="004C5DDA" w:rsidP="004C5DDA">
            <w:pPr>
              <w:jc w:val="center"/>
            </w:pPr>
            <w:proofErr w:type="gramStart"/>
            <w:r>
              <w:t>kategorie A,B,C,D</w:t>
            </w:r>
            <w:proofErr w:type="gramEnd"/>
          </w:p>
        </w:tc>
        <w:tc>
          <w:tcPr>
            <w:tcW w:w="2133" w:type="dxa"/>
            <w:shd w:val="clear" w:color="auto" w:fill="FDE9D9" w:themeFill="accent6" w:themeFillTint="33"/>
          </w:tcPr>
          <w:p w:rsidR="004C5DDA" w:rsidRPr="001F2011" w:rsidRDefault="004C5DDA" w:rsidP="004C5DDA">
            <w:pPr>
              <w:jc w:val="center"/>
            </w:pPr>
            <w:r>
              <w:t>21. 2. 2017</w:t>
            </w:r>
          </w:p>
        </w:tc>
        <w:tc>
          <w:tcPr>
            <w:tcW w:w="1084" w:type="dxa"/>
            <w:shd w:val="clear" w:color="auto" w:fill="FDE9D9" w:themeFill="accent6" w:themeFillTint="33"/>
          </w:tcPr>
          <w:p w:rsidR="004C5DDA" w:rsidRPr="001F2011" w:rsidRDefault="004C5DDA" w:rsidP="004C5DDA">
            <w:pPr>
              <w:jc w:val="center"/>
            </w:pPr>
            <w:r>
              <w:t>72</w:t>
            </w:r>
          </w:p>
        </w:tc>
        <w:tc>
          <w:tcPr>
            <w:tcW w:w="1103" w:type="dxa"/>
            <w:shd w:val="clear" w:color="auto" w:fill="FDE9D9" w:themeFill="accent6" w:themeFillTint="33"/>
          </w:tcPr>
          <w:p w:rsidR="004C5DDA" w:rsidRPr="001F2011" w:rsidRDefault="004C5DDA" w:rsidP="004C5DDA">
            <w:pPr>
              <w:jc w:val="center"/>
            </w:pPr>
            <w:r>
              <w:t>88</w:t>
            </w:r>
          </w:p>
        </w:tc>
      </w:tr>
      <w:tr w:rsidR="004C5DDA" w:rsidRPr="00172ABF" w:rsidTr="004C5DDA">
        <w:tc>
          <w:tcPr>
            <w:tcW w:w="4968" w:type="dxa"/>
            <w:shd w:val="clear" w:color="auto" w:fill="FDE9D9" w:themeFill="accent6" w:themeFillTint="33"/>
          </w:tcPr>
          <w:p w:rsidR="004C5DDA" w:rsidRDefault="004C5DDA" w:rsidP="004C5DDA">
            <w:pPr>
              <w:jc w:val="center"/>
            </w:pPr>
            <w:r w:rsidRPr="002F3215">
              <w:t>Ok</w:t>
            </w:r>
            <w:r>
              <w:t xml:space="preserve">resní kolo </w:t>
            </w:r>
            <w:proofErr w:type="gramStart"/>
            <w:r>
              <w:t>olympiády z AJ</w:t>
            </w:r>
            <w:proofErr w:type="gramEnd"/>
          </w:p>
          <w:p w:rsidR="004C5DDA" w:rsidRPr="002F3215" w:rsidRDefault="004C5DDA" w:rsidP="004C5DDA">
            <w:r>
              <w:t xml:space="preserve">       </w:t>
            </w:r>
            <w:proofErr w:type="gramStart"/>
            <w:r>
              <w:t>kategorie I.A, I.B, II</w:t>
            </w:r>
            <w:proofErr w:type="gramEnd"/>
            <w:r>
              <w:t>.A, II.B, III.A</w:t>
            </w:r>
          </w:p>
        </w:tc>
        <w:tc>
          <w:tcPr>
            <w:tcW w:w="2133" w:type="dxa"/>
            <w:shd w:val="clear" w:color="auto" w:fill="FDE9D9" w:themeFill="accent6" w:themeFillTint="33"/>
          </w:tcPr>
          <w:p w:rsidR="004C5DDA" w:rsidRPr="00620C2D" w:rsidRDefault="004C5DDA" w:rsidP="004C5DDA">
            <w:pPr>
              <w:jc w:val="center"/>
            </w:pPr>
            <w:r>
              <w:t>23. 2. 2017</w:t>
            </w:r>
          </w:p>
        </w:tc>
        <w:tc>
          <w:tcPr>
            <w:tcW w:w="1084" w:type="dxa"/>
            <w:shd w:val="clear" w:color="auto" w:fill="FDE9D9" w:themeFill="accent6" w:themeFillTint="33"/>
          </w:tcPr>
          <w:p w:rsidR="004C5DDA" w:rsidRPr="001F2011" w:rsidRDefault="004C5DDA" w:rsidP="004C5DDA">
            <w:pPr>
              <w:jc w:val="center"/>
            </w:pPr>
            <w:r>
              <w:t>41</w:t>
            </w:r>
          </w:p>
        </w:tc>
        <w:tc>
          <w:tcPr>
            <w:tcW w:w="1103" w:type="dxa"/>
            <w:shd w:val="clear" w:color="auto" w:fill="FDE9D9" w:themeFill="accent6" w:themeFillTint="33"/>
          </w:tcPr>
          <w:p w:rsidR="004C5DDA" w:rsidRPr="001F2011" w:rsidRDefault="004C5DDA" w:rsidP="004C5DDA">
            <w:pPr>
              <w:jc w:val="center"/>
            </w:pPr>
            <w:r>
              <w:t>56</w:t>
            </w:r>
          </w:p>
        </w:tc>
      </w:tr>
      <w:tr w:rsidR="004C5DDA" w:rsidRPr="00172ABF" w:rsidTr="004C5DDA">
        <w:tc>
          <w:tcPr>
            <w:tcW w:w="4968" w:type="dxa"/>
            <w:shd w:val="clear" w:color="auto" w:fill="FDE9D9" w:themeFill="accent6" w:themeFillTint="33"/>
          </w:tcPr>
          <w:p w:rsidR="004C5DDA" w:rsidRDefault="004C5DDA" w:rsidP="004C5DDA">
            <w:pPr>
              <w:jc w:val="center"/>
            </w:pPr>
            <w:r>
              <w:t>Okresní kolo v basketbalu dívky</w:t>
            </w:r>
          </w:p>
          <w:p w:rsidR="004C5DDA" w:rsidRPr="00246B54" w:rsidRDefault="004C5DDA" w:rsidP="004C5DDA">
            <w:pPr>
              <w:jc w:val="center"/>
            </w:pPr>
            <w:r>
              <w:t xml:space="preserve">kategorie </w:t>
            </w:r>
            <w:proofErr w:type="gramStart"/>
            <w:r>
              <w:t>IV. ( 8.-9.</w:t>
            </w:r>
            <w:proofErr w:type="gramEnd"/>
            <w:r>
              <w:t xml:space="preserve"> Ročník)</w:t>
            </w:r>
          </w:p>
        </w:tc>
        <w:tc>
          <w:tcPr>
            <w:tcW w:w="2133" w:type="dxa"/>
            <w:shd w:val="clear" w:color="auto" w:fill="FDE9D9" w:themeFill="accent6" w:themeFillTint="33"/>
          </w:tcPr>
          <w:p w:rsidR="004C5DDA" w:rsidRPr="00110996" w:rsidRDefault="004C5DDA" w:rsidP="004C5DDA">
            <w:pPr>
              <w:jc w:val="center"/>
            </w:pPr>
            <w:r>
              <w:t>15. 3</w:t>
            </w:r>
            <w:r w:rsidRPr="00110996">
              <w:t>.</w:t>
            </w:r>
            <w:r>
              <w:t xml:space="preserve"> </w:t>
            </w:r>
            <w:r w:rsidRPr="00110996">
              <w:t>201</w:t>
            </w:r>
            <w:r>
              <w:t>7</w:t>
            </w:r>
          </w:p>
        </w:tc>
        <w:tc>
          <w:tcPr>
            <w:tcW w:w="1084" w:type="dxa"/>
            <w:shd w:val="clear" w:color="auto" w:fill="FDE9D9" w:themeFill="accent6" w:themeFillTint="33"/>
          </w:tcPr>
          <w:p w:rsidR="004C5DDA" w:rsidRPr="001F2011" w:rsidRDefault="004C5DDA" w:rsidP="004C5DDA">
            <w:pPr>
              <w:jc w:val="center"/>
            </w:pPr>
            <w:r>
              <w:t>36</w:t>
            </w:r>
          </w:p>
        </w:tc>
        <w:tc>
          <w:tcPr>
            <w:tcW w:w="1103" w:type="dxa"/>
            <w:shd w:val="clear" w:color="auto" w:fill="FDE9D9" w:themeFill="accent6" w:themeFillTint="33"/>
          </w:tcPr>
          <w:p w:rsidR="004C5DDA" w:rsidRPr="001F2011" w:rsidRDefault="004C5DDA" w:rsidP="004C5DDA">
            <w:pPr>
              <w:jc w:val="center"/>
            </w:pPr>
            <w:r>
              <w:t>45</w:t>
            </w:r>
          </w:p>
        </w:tc>
      </w:tr>
      <w:tr w:rsidR="004C5DDA" w:rsidRPr="00172ABF" w:rsidTr="004C5DDA">
        <w:tc>
          <w:tcPr>
            <w:tcW w:w="4968" w:type="dxa"/>
            <w:shd w:val="clear" w:color="auto" w:fill="FDE9D9" w:themeFill="accent6" w:themeFillTint="33"/>
          </w:tcPr>
          <w:p w:rsidR="004C5DDA" w:rsidRDefault="004C5DDA" w:rsidP="004C5DDA">
            <w:pPr>
              <w:jc w:val="center"/>
            </w:pPr>
            <w:r>
              <w:t>Oblastní kolo ve vybíjené</w:t>
            </w:r>
          </w:p>
          <w:p w:rsidR="004C5DDA" w:rsidRDefault="004C5DDA" w:rsidP="004C5DDA">
            <w:pPr>
              <w:jc w:val="center"/>
            </w:pPr>
            <w:r>
              <w:t>kategorie A (otevřená)</w:t>
            </w:r>
          </w:p>
          <w:p w:rsidR="004C5DDA" w:rsidRPr="00110996" w:rsidRDefault="004C5DDA" w:rsidP="004C5DDA">
            <w:pPr>
              <w:jc w:val="center"/>
            </w:pPr>
            <w:r>
              <w:t>kategorie B (dívky)</w:t>
            </w:r>
          </w:p>
        </w:tc>
        <w:tc>
          <w:tcPr>
            <w:tcW w:w="2133" w:type="dxa"/>
            <w:shd w:val="clear" w:color="auto" w:fill="FDE9D9" w:themeFill="accent6" w:themeFillTint="33"/>
          </w:tcPr>
          <w:p w:rsidR="004C5DDA" w:rsidRPr="00110996" w:rsidRDefault="004C5DDA" w:rsidP="004C5DDA">
            <w:pPr>
              <w:jc w:val="center"/>
            </w:pPr>
            <w:r>
              <w:t>7. 4. 2017</w:t>
            </w:r>
          </w:p>
        </w:tc>
        <w:tc>
          <w:tcPr>
            <w:tcW w:w="1084" w:type="dxa"/>
            <w:shd w:val="clear" w:color="auto" w:fill="FDE9D9" w:themeFill="accent6" w:themeFillTint="33"/>
          </w:tcPr>
          <w:p w:rsidR="004C5DDA" w:rsidRPr="001F2011" w:rsidRDefault="004C5DDA" w:rsidP="004C5DDA">
            <w:pPr>
              <w:jc w:val="center"/>
            </w:pPr>
            <w:r>
              <w:t>118</w:t>
            </w:r>
          </w:p>
        </w:tc>
        <w:tc>
          <w:tcPr>
            <w:tcW w:w="1103" w:type="dxa"/>
            <w:shd w:val="clear" w:color="auto" w:fill="FDE9D9" w:themeFill="accent6" w:themeFillTint="33"/>
          </w:tcPr>
          <w:p w:rsidR="004C5DDA" w:rsidRPr="001F2011" w:rsidRDefault="004C5DDA" w:rsidP="004C5DDA">
            <w:pPr>
              <w:jc w:val="center"/>
            </w:pPr>
            <w:r>
              <w:t>142</w:t>
            </w:r>
          </w:p>
        </w:tc>
      </w:tr>
      <w:tr w:rsidR="004C5DDA" w:rsidRPr="00172ABF" w:rsidTr="004C5DDA">
        <w:tc>
          <w:tcPr>
            <w:tcW w:w="4968" w:type="dxa"/>
            <w:shd w:val="clear" w:color="auto" w:fill="FDE9D9" w:themeFill="accent6" w:themeFillTint="33"/>
          </w:tcPr>
          <w:p w:rsidR="004C5DDA" w:rsidRPr="003C7699" w:rsidRDefault="004C5DDA" w:rsidP="004C5DDA">
            <w:pPr>
              <w:jc w:val="center"/>
            </w:pPr>
            <w:r w:rsidRPr="003C7699">
              <w:t>Oblastní kolo v malé kopané</w:t>
            </w:r>
          </w:p>
          <w:p w:rsidR="004C5DDA" w:rsidRDefault="004C5DDA" w:rsidP="004C5DDA">
            <w:pPr>
              <w:jc w:val="center"/>
            </w:pPr>
            <w:proofErr w:type="spellStart"/>
            <w:r w:rsidRPr="003C7699">
              <w:t>Mc</w:t>
            </w:r>
            <w:proofErr w:type="spellEnd"/>
            <w:r w:rsidRPr="003C7699">
              <w:t xml:space="preserve"> Donald’s </w:t>
            </w:r>
            <w:proofErr w:type="spellStart"/>
            <w:r w:rsidRPr="003C7699">
              <w:t>Cup</w:t>
            </w:r>
            <w:proofErr w:type="spellEnd"/>
          </w:p>
        </w:tc>
        <w:tc>
          <w:tcPr>
            <w:tcW w:w="2133" w:type="dxa"/>
            <w:shd w:val="clear" w:color="auto" w:fill="FDE9D9" w:themeFill="accent6" w:themeFillTint="33"/>
          </w:tcPr>
          <w:p w:rsidR="004C5DDA" w:rsidRDefault="004C5DDA" w:rsidP="004C5DDA">
            <w:pPr>
              <w:jc w:val="center"/>
            </w:pPr>
            <w:r w:rsidRPr="003C7699">
              <w:t>11.</w:t>
            </w:r>
            <w:r>
              <w:t xml:space="preserve"> </w:t>
            </w:r>
            <w:r w:rsidRPr="003C7699">
              <w:t>4.</w:t>
            </w:r>
            <w:r>
              <w:t xml:space="preserve"> </w:t>
            </w:r>
            <w:r w:rsidRPr="003C7699">
              <w:t>2017</w:t>
            </w:r>
          </w:p>
        </w:tc>
        <w:tc>
          <w:tcPr>
            <w:tcW w:w="1084" w:type="dxa"/>
            <w:shd w:val="clear" w:color="auto" w:fill="FDE9D9" w:themeFill="accent6" w:themeFillTint="33"/>
          </w:tcPr>
          <w:p w:rsidR="004C5DDA" w:rsidRDefault="004C5DDA" w:rsidP="004C5DDA">
            <w:pPr>
              <w:jc w:val="center"/>
            </w:pPr>
            <w:r w:rsidRPr="003C7699">
              <w:t>120</w:t>
            </w:r>
          </w:p>
        </w:tc>
        <w:tc>
          <w:tcPr>
            <w:tcW w:w="1103" w:type="dxa"/>
            <w:shd w:val="clear" w:color="auto" w:fill="FDE9D9" w:themeFill="accent6" w:themeFillTint="33"/>
          </w:tcPr>
          <w:p w:rsidR="004C5DDA" w:rsidRDefault="004C5DDA" w:rsidP="004C5DDA">
            <w:pPr>
              <w:jc w:val="center"/>
            </w:pPr>
            <w:r w:rsidRPr="003C7699">
              <w:t>132</w:t>
            </w:r>
          </w:p>
        </w:tc>
      </w:tr>
      <w:tr w:rsidR="004C5DDA" w:rsidRPr="00172ABF" w:rsidTr="004C5DDA">
        <w:tc>
          <w:tcPr>
            <w:tcW w:w="4968" w:type="dxa"/>
            <w:shd w:val="clear" w:color="auto" w:fill="FDE9D9" w:themeFill="accent6" w:themeFillTint="33"/>
          </w:tcPr>
          <w:p w:rsidR="004C5DDA" w:rsidRDefault="004C5DDA" w:rsidP="004C5DDA">
            <w:pPr>
              <w:jc w:val="center"/>
            </w:pPr>
            <w:r>
              <w:t xml:space="preserve">Okresní kolo ve vybíjené </w:t>
            </w:r>
          </w:p>
          <w:p w:rsidR="004C5DDA" w:rsidRPr="00246B54" w:rsidRDefault="004C5DDA" w:rsidP="004C5DDA">
            <w:pPr>
              <w:jc w:val="center"/>
            </w:pPr>
            <w:r>
              <w:t>kategorie A (otevřená)</w:t>
            </w:r>
          </w:p>
        </w:tc>
        <w:tc>
          <w:tcPr>
            <w:tcW w:w="2133" w:type="dxa"/>
            <w:shd w:val="clear" w:color="auto" w:fill="FDE9D9" w:themeFill="accent6" w:themeFillTint="33"/>
          </w:tcPr>
          <w:p w:rsidR="004C5DDA" w:rsidRPr="00246B54" w:rsidRDefault="004C5DDA" w:rsidP="004C5DDA">
            <w:pPr>
              <w:jc w:val="center"/>
            </w:pPr>
            <w:r>
              <w:t>25. 4. 2017</w:t>
            </w:r>
          </w:p>
        </w:tc>
        <w:tc>
          <w:tcPr>
            <w:tcW w:w="1084" w:type="dxa"/>
            <w:shd w:val="clear" w:color="auto" w:fill="FDE9D9" w:themeFill="accent6" w:themeFillTint="33"/>
          </w:tcPr>
          <w:p w:rsidR="004C5DDA" w:rsidRPr="00246B54" w:rsidRDefault="004C5DDA" w:rsidP="004C5DDA">
            <w:pPr>
              <w:jc w:val="center"/>
            </w:pPr>
            <w:r>
              <w:t>72</w:t>
            </w:r>
          </w:p>
        </w:tc>
        <w:tc>
          <w:tcPr>
            <w:tcW w:w="1103" w:type="dxa"/>
            <w:shd w:val="clear" w:color="auto" w:fill="FDE9D9" w:themeFill="accent6" w:themeFillTint="33"/>
          </w:tcPr>
          <w:p w:rsidR="004C5DDA" w:rsidRPr="00246B54" w:rsidRDefault="004C5DDA" w:rsidP="004C5DDA">
            <w:pPr>
              <w:jc w:val="center"/>
            </w:pPr>
            <w:r>
              <w:t>92</w:t>
            </w:r>
          </w:p>
        </w:tc>
      </w:tr>
      <w:tr w:rsidR="004C5DDA" w:rsidRPr="00172ABF" w:rsidTr="004C5DDA">
        <w:trPr>
          <w:trHeight w:val="479"/>
        </w:trPr>
        <w:tc>
          <w:tcPr>
            <w:tcW w:w="4968" w:type="dxa"/>
            <w:shd w:val="clear" w:color="auto" w:fill="FDE9D9" w:themeFill="accent6" w:themeFillTint="33"/>
          </w:tcPr>
          <w:p w:rsidR="004C5DDA" w:rsidRDefault="004C5DDA" w:rsidP="004C5DDA">
            <w:pPr>
              <w:jc w:val="center"/>
            </w:pPr>
            <w:r>
              <w:t>Okresní kolo ve vybíjené</w:t>
            </w:r>
          </w:p>
          <w:p w:rsidR="004C5DDA" w:rsidRPr="00E83EA2" w:rsidRDefault="004C5DDA" w:rsidP="004C5DDA">
            <w:pPr>
              <w:jc w:val="center"/>
            </w:pPr>
            <w:r>
              <w:t>kategorie B (dívky)</w:t>
            </w:r>
          </w:p>
        </w:tc>
        <w:tc>
          <w:tcPr>
            <w:tcW w:w="2133" w:type="dxa"/>
            <w:shd w:val="clear" w:color="auto" w:fill="FDE9D9" w:themeFill="accent6" w:themeFillTint="33"/>
          </w:tcPr>
          <w:p w:rsidR="004C5DDA" w:rsidRPr="00246B54" w:rsidRDefault="004C5DDA" w:rsidP="004C5DDA">
            <w:pPr>
              <w:jc w:val="center"/>
            </w:pPr>
            <w:r>
              <w:t>28. 4. 2017</w:t>
            </w:r>
          </w:p>
        </w:tc>
        <w:tc>
          <w:tcPr>
            <w:tcW w:w="1084" w:type="dxa"/>
            <w:shd w:val="clear" w:color="auto" w:fill="FDE9D9" w:themeFill="accent6" w:themeFillTint="33"/>
          </w:tcPr>
          <w:p w:rsidR="004C5DDA" w:rsidRPr="00E83EA2" w:rsidRDefault="004C5DDA" w:rsidP="004C5DDA">
            <w:pPr>
              <w:jc w:val="center"/>
            </w:pPr>
            <w:r>
              <w:t>48</w:t>
            </w:r>
          </w:p>
        </w:tc>
        <w:tc>
          <w:tcPr>
            <w:tcW w:w="1103" w:type="dxa"/>
            <w:shd w:val="clear" w:color="auto" w:fill="FDE9D9" w:themeFill="accent6" w:themeFillTint="33"/>
          </w:tcPr>
          <w:p w:rsidR="004C5DDA" w:rsidRPr="007A0E4B" w:rsidRDefault="004C5DDA" w:rsidP="004C5DDA">
            <w:pPr>
              <w:jc w:val="center"/>
            </w:pPr>
            <w:r>
              <w:t>59</w:t>
            </w:r>
          </w:p>
        </w:tc>
      </w:tr>
      <w:tr w:rsidR="004C5DDA" w:rsidRPr="00172ABF" w:rsidTr="004C5DDA">
        <w:tc>
          <w:tcPr>
            <w:tcW w:w="4968" w:type="dxa"/>
            <w:shd w:val="clear" w:color="auto" w:fill="FDE9D9" w:themeFill="accent6" w:themeFillTint="33"/>
          </w:tcPr>
          <w:p w:rsidR="004C5DDA" w:rsidRDefault="004C5DDA" w:rsidP="004C5DDA">
            <w:pPr>
              <w:jc w:val="center"/>
            </w:pPr>
            <w:r>
              <w:t xml:space="preserve">Okresní kolo  </w:t>
            </w:r>
          </w:p>
          <w:p w:rsidR="004C5DDA" w:rsidRPr="00E83EA2" w:rsidRDefault="004C5DDA" w:rsidP="004C5DDA">
            <w:pPr>
              <w:jc w:val="center"/>
            </w:pPr>
            <w:r>
              <w:t>Středočeský taneční pohár 2017</w:t>
            </w:r>
          </w:p>
        </w:tc>
        <w:tc>
          <w:tcPr>
            <w:tcW w:w="2133" w:type="dxa"/>
            <w:shd w:val="clear" w:color="auto" w:fill="FDE9D9" w:themeFill="accent6" w:themeFillTint="33"/>
          </w:tcPr>
          <w:p w:rsidR="004C5DDA" w:rsidRDefault="004C5DDA" w:rsidP="004C5DDA">
            <w:pPr>
              <w:jc w:val="center"/>
            </w:pPr>
            <w:r>
              <w:t>5. 5. 2017</w:t>
            </w:r>
          </w:p>
        </w:tc>
        <w:tc>
          <w:tcPr>
            <w:tcW w:w="1084" w:type="dxa"/>
            <w:shd w:val="clear" w:color="auto" w:fill="FDE9D9" w:themeFill="accent6" w:themeFillTint="33"/>
          </w:tcPr>
          <w:p w:rsidR="004C5DDA" w:rsidRPr="00E83EA2" w:rsidRDefault="004C5DDA" w:rsidP="004C5DDA">
            <w:pPr>
              <w:jc w:val="center"/>
            </w:pPr>
            <w:r>
              <w:t>319</w:t>
            </w:r>
          </w:p>
        </w:tc>
        <w:tc>
          <w:tcPr>
            <w:tcW w:w="1103" w:type="dxa"/>
            <w:shd w:val="clear" w:color="auto" w:fill="FDE9D9" w:themeFill="accent6" w:themeFillTint="33"/>
          </w:tcPr>
          <w:p w:rsidR="004C5DDA" w:rsidRPr="007A0E4B" w:rsidRDefault="004C5DDA" w:rsidP="004C5DDA">
            <w:pPr>
              <w:jc w:val="center"/>
            </w:pPr>
            <w:r>
              <w:t>522</w:t>
            </w:r>
          </w:p>
        </w:tc>
      </w:tr>
      <w:tr w:rsidR="004C5DDA" w:rsidRPr="002F0E84" w:rsidTr="004C5DDA">
        <w:tc>
          <w:tcPr>
            <w:tcW w:w="4968" w:type="dxa"/>
            <w:shd w:val="clear" w:color="auto" w:fill="8DB3E2" w:themeFill="text2" w:themeFillTint="66"/>
          </w:tcPr>
          <w:p w:rsidR="004C5DDA" w:rsidRPr="002F0E84" w:rsidRDefault="004C5DDA" w:rsidP="004C5DDA">
            <w:pPr>
              <w:ind w:left="360"/>
              <w:jc w:val="center"/>
            </w:pPr>
            <w:r w:rsidRPr="002F0E84">
              <w:t>CELKEM</w:t>
            </w:r>
          </w:p>
        </w:tc>
        <w:tc>
          <w:tcPr>
            <w:tcW w:w="2133" w:type="dxa"/>
            <w:shd w:val="clear" w:color="auto" w:fill="8DB3E2" w:themeFill="text2" w:themeFillTint="66"/>
          </w:tcPr>
          <w:p w:rsidR="004C5DDA" w:rsidRPr="002F0E84" w:rsidRDefault="004C5DDA" w:rsidP="004C5DDA">
            <w:pPr>
              <w:ind w:left="360"/>
              <w:jc w:val="center"/>
            </w:pPr>
            <w:r>
              <w:t>9</w:t>
            </w:r>
          </w:p>
        </w:tc>
        <w:tc>
          <w:tcPr>
            <w:tcW w:w="1084" w:type="dxa"/>
            <w:shd w:val="clear" w:color="auto" w:fill="8DB3E2" w:themeFill="text2" w:themeFillTint="66"/>
          </w:tcPr>
          <w:p w:rsidR="004C5DDA" w:rsidRPr="002F0E84" w:rsidRDefault="004C5DDA" w:rsidP="004C5DDA">
            <w:pPr>
              <w:jc w:val="center"/>
            </w:pPr>
            <w:r>
              <w:t>852</w:t>
            </w:r>
          </w:p>
        </w:tc>
        <w:tc>
          <w:tcPr>
            <w:tcW w:w="1103" w:type="dxa"/>
            <w:shd w:val="clear" w:color="auto" w:fill="8DB3E2" w:themeFill="text2" w:themeFillTint="66"/>
          </w:tcPr>
          <w:p w:rsidR="004C5DDA" w:rsidRPr="002F0E84" w:rsidRDefault="004C5DDA" w:rsidP="004C5DDA">
            <w:r>
              <w:t xml:space="preserve">   1171</w:t>
            </w:r>
          </w:p>
        </w:tc>
      </w:tr>
    </w:tbl>
    <w:p w:rsidR="00AF66DE" w:rsidRPr="007A3A86" w:rsidRDefault="00AF66DE" w:rsidP="00027242">
      <w:pPr>
        <w:spacing w:line="360" w:lineRule="auto"/>
      </w:pPr>
    </w:p>
    <w:p w:rsidR="0075046E" w:rsidRPr="007A3A86" w:rsidRDefault="0075046E" w:rsidP="00FB5107">
      <w:pPr>
        <w:spacing w:line="360" w:lineRule="auto"/>
        <w:rPr>
          <w:i/>
        </w:rPr>
      </w:pPr>
    </w:p>
    <w:p w:rsidR="00A46A72" w:rsidRPr="002F0E84" w:rsidRDefault="00A46A72" w:rsidP="00A46A72">
      <w:pPr>
        <w:jc w:val="center"/>
      </w:pPr>
    </w:p>
    <w:p w:rsidR="00A9549B" w:rsidRPr="00BA4FCB" w:rsidRDefault="00B7468D" w:rsidP="00BA4FCB">
      <w:pPr>
        <w:pStyle w:val="Zpat"/>
        <w:tabs>
          <w:tab w:val="clear" w:pos="4536"/>
          <w:tab w:val="clear" w:pos="9072"/>
          <w:tab w:val="left" w:pos="2145"/>
        </w:tabs>
        <w:spacing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-16510</wp:posOffset>
            </wp:positionV>
            <wp:extent cx="2105025" cy="2105025"/>
            <wp:effectExtent l="19050" t="0" r="9525" b="0"/>
            <wp:wrapTight wrapText="bothSides">
              <wp:wrapPolygon edited="0">
                <wp:start x="-195" y="0"/>
                <wp:lineTo x="-195" y="21502"/>
                <wp:lineTo x="21698" y="21502"/>
                <wp:lineTo x="21698" y="0"/>
                <wp:lineTo x="-195" y="0"/>
              </wp:wrapPolygon>
            </wp:wrapTight>
            <wp:docPr id="2" name="obrázek 1" descr="E:\Jarka 2017\18301245_1156751801113436_43360665655148865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arka 2017\18301245_1156751801113436_4336066565514886549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FCB" w:rsidRPr="00BA4FCB">
        <w:t xml:space="preserve">V letošním roce jsme se </w:t>
      </w:r>
      <w:r w:rsidR="00BA4FCB">
        <w:t xml:space="preserve">úspěšně </w:t>
      </w:r>
      <w:r w:rsidR="00BA4FCB" w:rsidRPr="00BA4FCB">
        <w:t>prezentovali ve Středočeském tanečním poháru</w:t>
      </w:r>
      <w:r w:rsidR="00BA4FCB">
        <w:t xml:space="preserve"> 2016, kde jsme se umístili v okresním kole </w:t>
      </w:r>
      <w:r w:rsidR="00794366">
        <w:t xml:space="preserve">se ZÚ </w:t>
      </w:r>
      <w:proofErr w:type="spellStart"/>
      <w:r w:rsidR="00794366">
        <w:t>Modern</w:t>
      </w:r>
      <w:proofErr w:type="spellEnd"/>
      <w:r w:rsidR="00794366">
        <w:t xml:space="preserve"> </w:t>
      </w:r>
      <w:proofErr w:type="spellStart"/>
      <w:r w:rsidR="00794366">
        <w:t>dance</w:t>
      </w:r>
      <w:proofErr w:type="spellEnd"/>
      <w:r w:rsidR="00794366">
        <w:t xml:space="preserve"> na 1. místě </w:t>
      </w:r>
      <w:r w:rsidR="00BA4FCB">
        <w:t xml:space="preserve">a </w:t>
      </w:r>
      <w:proofErr w:type="gramStart"/>
      <w:r w:rsidR="00BA4FCB">
        <w:t>se</w:t>
      </w:r>
      <w:proofErr w:type="gramEnd"/>
      <w:r w:rsidR="00BA4FCB">
        <w:t xml:space="preserve">  ZÚ </w:t>
      </w:r>
      <w:proofErr w:type="spellStart"/>
      <w:r w:rsidR="00BA4FCB">
        <w:t>Hip</w:t>
      </w:r>
      <w:proofErr w:type="spellEnd"/>
      <w:r w:rsidR="00BA4FCB">
        <w:t xml:space="preserve"> Hop na 3. místě. Obě choreografie postoupily do krajského kola v Benešově.</w:t>
      </w:r>
    </w:p>
    <w:p w:rsidR="00A9549B" w:rsidRPr="00BA4FCB" w:rsidRDefault="00A9549B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i/>
          <w:u w:val="single"/>
        </w:rPr>
      </w:pPr>
    </w:p>
    <w:p w:rsidR="00412C24" w:rsidRDefault="00412C24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u w:val="single"/>
        </w:rPr>
      </w:pPr>
    </w:p>
    <w:p w:rsidR="00FA4790" w:rsidRPr="00E0404C" w:rsidRDefault="00904863" w:rsidP="00757243">
      <w:pPr>
        <w:pStyle w:val="Zpat"/>
        <w:tabs>
          <w:tab w:val="clear" w:pos="4536"/>
          <w:tab w:val="clear" w:pos="9072"/>
          <w:tab w:val="left" w:pos="2145"/>
        </w:tabs>
        <w:rPr>
          <w:b/>
          <w:sz w:val="28"/>
          <w:szCs w:val="28"/>
          <w:u w:val="single"/>
        </w:rPr>
      </w:pPr>
      <w:r w:rsidRPr="00E0404C">
        <w:rPr>
          <w:b/>
          <w:sz w:val="28"/>
          <w:szCs w:val="28"/>
          <w:u w:val="single"/>
        </w:rPr>
        <w:t xml:space="preserve">Nabídka spontánních </w:t>
      </w:r>
      <w:proofErr w:type="gramStart"/>
      <w:r w:rsidRPr="00E0404C">
        <w:rPr>
          <w:b/>
          <w:sz w:val="28"/>
          <w:szCs w:val="28"/>
          <w:u w:val="single"/>
        </w:rPr>
        <w:t>aktivit</w:t>
      </w:r>
      <w:r w:rsidR="001673AC" w:rsidRPr="00E0404C">
        <w:rPr>
          <w:b/>
          <w:sz w:val="28"/>
          <w:szCs w:val="28"/>
          <w:u w:val="single"/>
        </w:rPr>
        <w:t>,kluby</w:t>
      </w:r>
      <w:proofErr w:type="gramEnd"/>
      <w:r w:rsidR="0089457B" w:rsidRPr="00E0404C">
        <w:rPr>
          <w:b/>
          <w:sz w:val="28"/>
          <w:szCs w:val="28"/>
          <w:u w:val="single"/>
        </w:rPr>
        <w:t xml:space="preserve">       </w:t>
      </w:r>
    </w:p>
    <w:p w:rsidR="00377D36" w:rsidRPr="00E0404C" w:rsidRDefault="00377D36" w:rsidP="00550DA3">
      <w:pPr>
        <w:pStyle w:val="Zpat"/>
        <w:tabs>
          <w:tab w:val="left" w:pos="2700"/>
        </w:tabs>
        <w:spacing w:line="360" w:lineRule="auto"/>
        <w:rPr>
          <w:sz w:val="28"/>
          <w:szCs w:val="28"/>
        </w:rPr>
      </w:pPr>
    </w:p>
    <w:p w:rsidR="00DE492B" w:rsidRPr="003F2EE5" w:rsidRDefault="00377D36" w:rsidP="00377D36">
      <w:pPr>
        <w:pStyle w:val="Zpat"/>
        <w:tabs>
          <w:tab w:val="left" w:pos="2700"/>
        </w:tabs>
        <w:spacing w:line="360" w:lineRule="auto"/>
      </w:pPr>
      <w:r w:rsidRPr="00377D36">
        <w:t>Spontánní činnosti probíhají v našem středisku volného času</w:t>
      </w:r>
      <w:r>
        <w:t xml:space="preserve"> v průběhu celého školního roku a nabízejí během dne mnoho zajímavých aktivit pro děti, mládež a dospělé. T</w:t>
      </w:r>
      <w:r w:rsidR="00FE1BFC" w:rsidRPr="00377D36">
        <w:t>yto aktivity</w:t>
      </w:r>
      <w:r w:rsidR="00E77AAC" w:rsidRPr="00377D36">
        <w:t xml:space="preserve"> probíhaly </w:t>
      </w:r>
      <w:r w:rsidR="00FE1BFC" w:rsidRPr="00377D36">
        <w:t xml:space="preserve">denně i v době </w:t>
      </w:r>
      <w:proofErr w:type="gramStart"/>
      <w:r w:rsidR="00FE1BFC" w:rsidRPr="00377D36">
        <w:t>podzimníc</w:t>
      </w:r>
      <w:r w:rsidR="009F1D65" w:rsidRPr="00377D36">
        <w:t>h , vánočních</w:t>
      </w:r>
      <w:proofErr w:type="gramEnd"/>
      <w:r w:rsidR="009F1D65" w:rsidRPr="00377D36">
        <w:t>, jarních prázdnin</w:t>
      </w:r>
      <w:r w:rsidR="00FE1BFC" w:rsidRPr="00377D36">
        <w:t xml:space="preserve"> </w:t>
      </w:r>
      <w:r w:rsidR="009F1D65" w:rsidRPr="00377D36">
        <w:t>(</w:t>
      </w:r>
      <w:r w:rsidR="00FE1BFC" w:rsidRPr="00377D36">
        <w:t>volné počítače,</w:t>
      </w:r>
      <w:r w:rsidR="00673130" w:rsidRPr="00377D36">
        <w:t xml:space="preserve"> </w:t>
      </w:r>
      <w:r w:rsidR="00FE1BFC" w:rsidRPr="00377D36">
        <w:t>internet, stolní tenis, kulečník,</w:t>
      </w:r>
      <w:r w:rsidR="00673130" w:rsidRPr="00377D36">
        <w:t xml:space="preserve"> </w:t>
      </w:r>
      <w:r w:rsidR="00FE1BFC" w:rsidRPr="00377D36">
        <w:t>šipky,</w:t>
      </w:r>
      <w:r w:rsidR="00673130" w:rsidRPr="00377D36">
        <w:t xml:space="preserve"> </w:t>
      </w:r>
      <w:r w:rsidR="00FE1BFC" w:rsidRPr="00377D36">
        <w:t>stolní fotbal, stolní hokej</w:t>
      </w:r>
      <w:r w:rsidR="009F1D65" w:rsidRPr="00377D36">
        <w:t>)</w:t>
      </w:r>
      <w:r>
        <w:t xml:space="preserve">. </w:t>
      </w:r>
      <w:r>
        <w:rPr>
          <w:b/>
        </w:rPr>
        <w:t>N</w:t>
      </w:r>
      <w:r w:rsidR="00E77AAC" w:rsidRPr="003F2EE5">
        <w:rPr>
          <w:b/>
        </w:rPr>
        <w:t>abídka byla</w:t>
      </w:r>
      <w:r w:rsidR="00904863" w:rsidRPr="003F2EE5">
        <w:rPr>
          <w:b/>
        </w:rPr>
        <w:t xml:space="preserve"> využívána</w:t>
      </w:r>
      <w:r w:rsidR="00904863" w:rsidRPr="003F2EE5">
        <w:t xml:space="preserve"> individuálně nebo skupinami účastníků neorganizovaně podle jejich momentálního zájmu. </w:t>
      </w:r>
    </w:p>
    <w:p w:rsidR="00377D36" w:rsidRDefault="00377D36" w:rsidP="00E1159D">
      <w:pPr>
        <w:spacing w:line="360" w:lineRule="auto"/>
        <w:rPr>
          <w:b/>
          <w:sz w:val="28"/>
          <w:szCs w:val="28"/>
          <w:u w:val="single"/>
        </w:rPr>
      </w:pPr>
    </w:p>
    <w:p w:rsidR="00794366" w:rsidRDefault="00794366" w:rsidP="00E1159D">
      <w:pPr>
        <w:spacing w:line="360" w:lineRule="auto"/>
        <w:rPr>
          <w:b/>
          <w:sz w:val="28"/>
          <w:szCs w:val="28"/>
          <w:u w:val="single"/>
        </w:rPr>
      </w:pPr>
    </w:p>
    <w:p w:rsidR="00794366" w:rsidRDefault="00794366" w:rsidP="00E1159D">
      <w:pPr>
        <w:spacing w:line="360" w:lineRule="auto"/>
        <w:rPr>
          <w:b/>
          <w:sz w:val="28"/>
          <w:szCs w:val="28"/>
          <w:u w:val="single"/>
        </w:rPr>
      </w:pPr>
    </w:p>
    <w:p w:rsidR="00794366" w:rsidRDefault="00794366" w:rsidP="00E1159D">
      <w:pPr>
        <w:spacing w:line="360" w:lineRule="auto"/>
        <w:rPr>
          <w:b/>
          <w:sz w:val="28"/>
          <w:szCs w:val="28"/>
          <w:u w:val="single"/>
        </w:rPr>
      </w:pPr>
    </w:p>
    <w:p w:rsidR="00794366" w:rsidRDefault="00794366" w:rsidP="00E1159D">
      <w:pPr>
        <w:spacing w:line="360" w:lineRule="auto"/>
        <w:rPr>
          <w:b/>
          <w:sz w:val="28"/>
          <w:szCs w:val="28"/>
          <w:u w:val="single"/>
        </w:rPr>
      </w:pPr>
    </w:p>
    <w:p w:rsidR="00794366" w:rsidRDefault="00794366" w:rsidP="00E1159D">
      <w:pPr>
        <w:spacing w:line="360" w:lineRule="auto"/>
        <w:rPr>
          <w:b/>
          <w:sz w:val="28"/>
          <w:szCs w:val="28"/>
          <w:u w:val="single"/>
        </w:rPr>
      </w:pPr>
    </w:p>
    <w:p w:rsidR="00920301" w:rsidRDefault="00377D36" w:rsidP="00E1159D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Informace o žácích a studentech se speciálními potřebami</w:t>
      </w:r>
    </w:p>
    <w:p w:rsidR="00AE52D8" w:rsidRPr="00377D36" w:rsidRDefault="00377D36" w:rsidP="00E1159D">
      <w:pPr>
        <w:spacing w:line="360" w:lineRule="auto"/>
      </w:pPr>
      <w:r w:rsidRPr="00377D36">
        <w:t>V</w:t>
      </w:r>
      <w:r w:rsidR="009D41CE">
        <w:t> </w:t>
      </w:r>
      <w:r>
        <w:t>tomto</w:t>
      </w:r>
      <w:r w:rsidR="009D41CE">
        <w:t xml:space="preserve"> </w:t>
      </w:r>
      <w:r w:rsidR="004C5DDA">
        <w:t xml:space="preserve">školním roce </w:t>
      </w:r>
      <w:r>
        <w:t xml:space="preserve">jsme měli dvě předškolní děti se speciálními potřebami. Jedno dítě s vývojovou </w:t>
      </w:r>
      <w:proofErr w:type="spellStart"/>
      <w:r w:rsidR="004D1655">
        <w:t>disfází</w:t>
      </w:r>
      <w:proofErr w:type="spellEnd"/>
      <w:r w:rsidR="004D1655">
        <w:t xml:space="preserve"> a u druhého dítěte nebyla porucha přesně </w:t>
      </w:r>
      <w:r w:rsidR="004C5DDA">
        <w:t>diagnostikována</w:t>
      </w:r>
      <w:r w:rsidR="004D1655">
        <w:t xml:space="preserve">. </w:t>
      </w:r>
      <w:r w:rsidR="004C5DDA">
        <w:t xml:space="preserve"> </w:t>
      </w:r>
      <w:r w:rsidR="004D1655">
        <w:t>Zaměřili jsme se na hrub</w:t>
      </w:r>
      <w:r w:rsidR="009D41CE">
        <w:t>ou a jemnou motoriku a používali</w:t>
      </w:r>
      <w:r w:rsidR="004D1655">
        <w:t xml:space="preserve"> různé hry a formy moderní didaktiky.</w:t>
      </w:r>
    </w:p>
    <w:p w:rsidR="00AE52D8" w:rsidRDefault="00AE52D8" w:rsidP="00E1159D">
      <w:pPr>
        <w:spacing w:line="360" w:lineRule="auto"/>
        <w:rPr>
          <w:b/>
          <w:sz w:val="28"/>
          <w:szCs w:val="28"/>
          <w:u w:val="single"/>
        </w:rPr>
      </w:pPr>
    </w:p>
    <w:p w:rsidR="00AE52D8" w:rsidRDefault="00AE52D8" w:rsidP="00E1159D">
      <w:pPr>
        <w:spacing w:line="360" w:lineRule="auto"/>
        <w:rPr>
          <w:b/>
          <w:sz w:val="28"/>
          <w:szCs w:val="28"/>
          <w:u w:val="single"/>
        </w:rPr>
      </w:pPr>
    </w:p>
    <w:p w:rsidR="00E1159D" w:rsidRDefault="00E1159D" w:rsidP="00E1159D">
      <w:pPr>
        <w:spacing w:line="360" w:lineRule="auto"/>
        <w:rPr>
          <w:b/>
          <w:sz w:val="28"/>
          <w:szCs w:val="28"/>
          <w:u w:val="single"/>
        </w:rPr>
      </w:pPr>
      <w:r w:rsidRPr="003F2EE5">
        <w:rPr>
          <w:b/>
          <w:sz w:val="28"/>
          <w:szCs w:val="28"/>
          <w:u w:val="single"/>
        </w:rPr>
        <w:t>Prevence sociálně patologických jevů</w:t>
      </w:r>
    </w:p>
    <w:p w:rsidR="00794366" w:rsidRPr="003F2EE5" w:rsidRDefault="00794366" w:rsidP="00E1159D">
      <w:pPr>
        <w:spacing w:line="360" w:lineRule="auto"/>
        <w:rPr>
          <w:b/>
          <w:sz w:val="28"/>
          <w:szCs w:val="28"/>
          <w:u w:val="single"/>
        </w:rPr>
      </w:pPr>
    </w:p>
    <w:p w:rsidR="00794366" w:rsidRDefault="00810EE9" w:rsidP="001D0789">
      <w:pPr>
        <w:suppressAutoHyphens w:val="0"/>
        <w:spacing w:line="360" w:lineRule="auto"/>
      </w:pPr>
      <w:r w:rsidRPr="003F2EE5">
        <w:rPr>
          <w:sz w:val="28"/>
          <w:szCs w:val="28"/>
        </w:rPr>
        <w:t xml:space="preserve">    </w:t>
      </w:r>
      <w:r w:rsidR="00E1159D" w:rsidRPr="003F2EE5">
        <w:t xml:space="preserve">Nárůst různých sociálně patologických jevů včetně zneužívání návykových látek v populaci mládeže a dětí školního věku se stává celospolečenským problémem. </w:t>
      </w:r>
    </w:p>
    <w:p w:rsidR="00794366" w:rsidRDefault="00794366" w:rsidP="001D0789">
      <w:pPr>
        <w:suppressAutoHyphens w:val="0"/>
        <w:spacing w:line="360" w:lineRule="auto"/>
      </w:pPr>
    </w:p>
    <w:p w:rsidR="00794366" w:rsidRDefault="00E1159D" w:rsidP="001D0789">
      <w:pPr>
        <w:suppressAutoHyphens w:val="0"/>
        <w:spacing w:line="360" w:lineRule="auto"/>
      </w:pPr>
      <w:r w:rsidRPr="003F2EE5">
        <w:t>Proto je důležité zahájit primární prevenci dětí i v těchto organizacích, poskytovat jim co nejvíce informací o drogové problematice, naslouchat jejich problémům a otevřeně s nimi hovořit i na neformální úrovni.</w:t>
      </w:r>
      <w:r w:rsidR="001D0789">
        <w:t xml:space="preserve"> </w:t>
      </w:r>
    </w:p>
    <w:p w:rsidR="00794366" w:rsidRDefault="00794366" w:rsidP="001D0789">
      <w:pPr>
        <w:suppressAutoHyphens w:val="0"/>
        <w:spacing w:line="360" w:lineRule="auto"/>
      </w:pPr>
    </w:p>
    <w:p w:rsidR="00E1159D" w:rsidRDefault="001D0789" w:rsidP="001D0789">
      <w:pPr>
        <w:suppressAutoHyphens w:val="0"/>
        <w:spacing w:line="360" w:lineRule="auto"/>
      </w:pPr>
      <w:r>
        <w:t>I v letošním roce jsme se snažily zařadit plán prevence sociálně patologických jevů v rámci různých akcí</w:t>
      </w:r>
      <w:r w:rsidR="004C5DDA">
        <w:t>, pravidelnou zájmovou činností</w:t>
      </w:r>
      <w:r w:rsidR="00530E70">
        <w:t>, pobytovými akcemi a táborovou činností.</w:t>
      </w:r>
    </w:p>
    <w:p w:rsidR="00794366" w:rsidRPr="001D0789" w:rsidRDefault="00794366" w:rsidP="001D0789">
      <w:pPr>
        <w:suppressAutoHyphens w:val="0"/>
        <w:spacing w:line="360" w:lineRule="auto"/>
        <w:rPr>
          <w:b/>
          <w:sz w:val="28"/>
          <w:szCs w:val="28"/>
        </w:rPr>
      </w:pPr>
    </w:p>
    <w:p w:rsidR="00794366" w:rsidRDefault="00E1159D" w:rsidP="000F769D">
      <w:pPr>
        <w:spacing w:line="360" w:lineRule="auto"/>
      </w:pPr>
      <w:r w:rsidRPr="003F2EE5">
        <w:t>Základním principem prev</w:t>
      </w:r>
      <w:r w:rsidR="000F769D">
        <w:t>entivní strategie uplatňované v</w:t>
      </w:r>
      <w:r w:rsidRPr="003F2EE5">
        <w:t xml:space="preserve"> DDM je výchova klie</w:t>
      </w:r>
      <w:r w:rsidR="00503DA5" w:rsidRPr="003F2EE5">
        <w:t>ntů ke zdravému životnímu stylu</w:t>
      </w:r>
      <w:r w:rsidR="000F769D">
        <w:t xml:space="preserve"> a k osvojování sociálního chování a rozvoji osobnosti. </w:t>
      </w:r>
    </w:p>
    <w:p w:rsidR="00794366" w:rsidRDefault="00794366" w:rsidP="000F769D">
      <w:pPr>
        <w:spacing w:line="360" w:lineRule="auto"/>
      </w:pPr>
    </w:p>
    <w:p w:rsidR="00503DA5" w:rsidRPr="003F2EE5" w:rsidRDefault="000F769D" w:rsidP="000F769D">
      <w:pPr>
        <w:spacing w:line="360" w:lineRule="auto"/>
      </w:pPr>
      <w:r>
        <w:t>V</w:t>
      </w:r>
      <w:r w:rsidR="00E1159D" w:rsidRPr="003F2EE5">
        <w:t xml:space="preserve"> tomto smyslu vedou pedagogové volného času a externí pracovníci děti k osvojení norem mezilidských vztahů respektujících identitu a individualitu dítěte a rozvíjí zejména pozitivní mezilidské vztahy </w:t>
      </w:r>
      <w:r w:rsidR="00503DA5" w:rsidRPr="003F2EE5">
        <w:t>a úctu k životu druhého člověka</w:t>
      </w:r>
      <w:r>
        <w:t>.</w:t>
      </w:r>
    </w:p>
    <w:p w:rsidR="00794366" w:rsidRDefault="00794366" w:rsidP="000F769D">
      <w:pPr>
        <w:spacing w:line="360" w:lineRule="auto"/>
      </w:pPr>
    </w:p>
    <w:p w:rsidR="00503DA5" w:rsidRPr="003F2EE5" w:rsidRDefault="000F769D" w:rsidP="000F769D">
      <w:pPr>
        <w:spacing w:line="360" w:lineRule="auto"/>
      </w:pPr>
      <w:r>
        <w:t>P</w:t>
      </w:r>
      <w:r w:rsidR="00E1159D" w:rsidRPr="003F2EE5">
        <w:t xml:space="preserve">edagogové a externí pracovníci se snaží vytvářet podmínky pro </w:t>
      </w:r>
      <w:r w:rsidR="00503DA5" w:rsidRPr="003F2EE5">
        <w:t>smysluplné využití volného času</w:t>
      </w:r>
    </w:p>
    <w:p w:rsidR="00503DA5" w:rsidRPr="003F2EE5" w:rsidRDefault="000F769D" w:rsidP="000F769D">
      <w:pPr>
        <w:spacing w:line="360" w:lineRule="auto"/>
      </w:pPr>
      <w:r>
        <w:t>a</w:t>
      </w:r>
      <w:r w:rsidR="00503DA5" w:rsidRPr="003F2EE5">
        <w:t xml:space="preserve"> v</w:t>
      </w:r>
      <w:r w:rsidR="00E1159D" w:rsidRPr="003F2EE5">
        <w:t>eškerá činnost je založena na dobrovolnosti</w:t>
      </w:r>
      <w:r w:rsidR="00503DA5" w:rsidRPr="003F2EE5">
        <w:t xml:space="preserve"> a zájmu dětí a mládeže</w:t>
      </w:r>
      <w:r>
        <w:t>.</w:t>
      </w:r>
    </w:p>
    <w:p w:rsidR="00794366" w:rsidRDefault="00794366" w:rsidP="000F769D">
      <w:pPr>
        <w:spacing w:line="360" w:lineRule="auto"/>
      </w:pPr>
    </w:p>
    <w:p w:rsidR="00E1159D" w:rsidRPr="003F2EE5" w:rsidRDefault="000F769D" w:rsidP="000F769D">
      <w:pPr>
        <w:spacing w:line="360" w:lineRule="auto"/>
      </w:pPr>
      <w:r>
        <w:t>N</w:t>
      </w:r>
      <w:r w:rsidR="00E1159D" w:rsidRPr="003F2EE5">
        <w:t>aše zařízení je otevřené s šir</w:t>
      </w:r>
      <w:r w:rsidR="00503DA5" w:rsidRPr="003F2EE5">
        <w:t>okou nabídkou zájmových aktivit</w:t>
      </w:r>
      <w:r>
        <w:t xml:space="preserve"> a </w:t>
      </w:r>
      <w:r w:rsidR="00E1159D" w:rsidRPr="003F2EE5">
        <w:t xml:space="preserve">podílíme se ve velké míře na prevenci sociálně patologických </w:t>
      </w:r>
      <w:r w:rsidR="00503DA5" w:rsidRPr="003F2EE5">
        <w:t>jevů v našem městě a jeho okolí</w:t>
      </w:r>
      <w:r>
        <w:t>.</w:t>
      </w:r>
    </w:p>
    <w:p w:rsidR="000F769D" w:rsidRDefault="000F769D" w:rsidP="00740BF5">
      <w:pPr>
        <w:spacing w:line="360" w:lineRule="auto"/>
        <w:rPr>
          <w:b/>
          <w:sz w:val="28"/>
          <w:szCs w:val="28"/>
          <w:u w:val="single"/>
        </w:rPr>
      </w:pPr>
    </w:p>
    <w:p w:rsidR="003D125D" w:rsidRPr="005D562B" w:rsidRDefault="003D125D" w:rsidP="003D125D">
      <w:pPr>
        <w:pStyle w:val="Nadpis1"/>
        <w:numPr>
          <w:ilvl w:val="0"/>
          <w:numId w:val="0"/>
        </w:numPr>
        <w:rPr>
          <w:sz w:val="28"/>
          <w:szCs w:val="28"/>
          <w:u w:val="single"/>
        </w:rPr>
      </w:pPr>
      <w:r w:rsidRPr="005D562B">
        <w:rPr>
          <w:sz w:val="28"/>
          <w:szCs w:val="28"/>
          <w:u w:val="single"/>
        </w:rPr>
        <w:t>Struktura a personální zabezpečení DDM:</w:t>
      </w:r>
    </w:p>
    <w:p w:rsidR="003D125D" w:rsidRPr="002442F0" w:rsidRDefault="003D125D" w:rsidP="003D125D"/>
    <w:p w:rsidR="003D125D" w:rsidRPr="00C77EC8" w:rsidRDefault="003D125D" w:rsidP="003D125D">
      <w:pPr>
        <w:numPr>
          <w:ilvl w:val="0"/>
          <w:numId w:val="45"/>
        </w:numPr>
        <w:spacing w:line="360" w:lineRule="auto"/>
        <w:jc w:val="both"/>
      </w:pPr>
      <w:r w:rsidRPr="00C77EC8">
        <w:t>zaměstnanci DDM se řídili pracovním řádem pro zaměstnance</w:t>
      </w:r>
    </w:p>
    <w:p w:rsidR="003D125D" w:rsidRPr="00C77EC8" w:rsidRDefault="003D125D" w:rsidP="003D125D">
      <w:pPr>
        <w:numPr>
          <w:ilvl w:val="0"/>
          <w:numId w:val="41"/>
        </w:numPr>
        <w:spacing w:line="360" w:lineRule="auto"/>
        <w:jc w:val="both"/>
      </w:pPr>
      <w:r w:rsidRPr="00C77EC8">
        <w:t>na činnosti DDM se podíleli další externí a dobrovolní pracovníci</w:t>
      </w:r>
    </w:p>
    <w:p w:rsidR="003D125D" w:rsidRPr="00C77EC8" w:rsidRDefault="003D125D" w:rsidP="003D125D">
      <w:pPr>
        <w:numPr>
          <w:ilvl w:val="0"/>
          <w:numId w:val="42"/>
        </w:numPr>
        <w:spacing w:line="360" w:lineRule="auto"/>
        <w:jc w:val="both"/>
      </w:pPr>
      <w:r w:rsidRPr="00C77EC8">
        <w:lastRenderedPageBreak/>
        <w:t xml:space="preserve"> s externími pracovníky byla uzavřena dohoda o provedení práce nebo dohoda o pracovní činnosti</w:t>
      </w:r>
    </w:p>
    <w:p w:rsidR="005C0DEF" w:rsidRDefault="005C0DEF" w:rsidP="00DE492B">
      <w:pPr>
        <w:tabs>
          <w:tab w:val="left" w:pos="2700"/>
        </w:tabs>
        <w:spacing w:after="120"/>
        <w:jc w:val="both"/>
        <w:rPr>
          <w:b/>
          <w:u w:val="single"/>
        </w:rPr>
      </w:pPr>
    </w:p>
    <w:p w:rsidR="001E1C90" w:rsidRDefault="00904863" w:rsidP="00DE492B">
      <w:pPr>
        <w:tabs>
          <w:tab w:val="left" w:pos="2700"/>
        </w:tabs>
        <w:spacing w:after="120"/>
        <w:jc w:val="both"/>
        <w:rPr>
          <w:b/>
          <w:u w:val="single"/>
        </w:rPr>
      </w:pPr>
      <w:r w:rsidRPr="003F2EE5">
        <w:rPr>
          <w:b/>
          <w:u w:val="single"/>
        </w:rPr>
        <w:t>Údaje o pracovnících SVČ</w:t>
      </w:r>
    </w:p>
    <w:p w:rsidR="001E1C90" w:rsidRPr="003F2EE5" w:rsidRDefault="001E1C90" w:rsidP="00DE492B">
      <w:pPr>
        <w:tabs>
          <w:tab w:val="left" w:pos="2700"/>
        </w:tabs>
        <w:spacing w:after="120"/>
        <w:jc w:val="both"/>
        <w:rPr>
          <w:b/>
          <w:u w:val="single"/>
        </w:rPr>
      </w:pPr>
    </w:p>
    <w:p w:rsidR="00904863" w:rsidRPr="003F2EE5" w:rsidRDefault="00904863" w:rsidP="00904863">
      <w:pPr>
        <w:numPr>
          <w:ilvl w:val="0"/>
          <w:numId w:val="3"/>
        </w:numPr>
        <w:tabs>
          <w:tab w:val="left" w:pos="2700"/>
        </w:tabs>
        <w:spacing w:after="120"/>
        <w:jc w:val="both"/>
        <w:rPr>
          <w:rFonts w:ascii="Arial" w:hAnsi="Arial" w:cs="Arial"/>
          <w:b/>
          <w:u w:val="single"/>
        </w:rPr>
      </w:pPr>
      <w:r w:rsidRPr="003F2EE5">
        <w:rPr>
          <w:b/>
        </w:rPr>
        <w:t xml:space="preserve"> </w:t>
      </w:r>
      <w:r w:rsidRPr="003F2EE5">
        <w:rPr>
          <w:rFonts w:ascii="Arial" w:hAnsi="Arial" w:cs="Arial"/>
          <w:b/>
          <w:u w:val="single"/>
        </w:rPr>
        <w:t>Základní údaje o pracovnících školy</w:t>
      </w:r>
    </w:p>
    <w:p w:rsidR="00904863" w:rsidRPr="003F2EE5" w:rsidRDefault="00904863" w:rsidP="00904863">
      <w:pPr>
        <w:tabs>
          <w:tab w:val="left" w:pos="2700"/>
        </w:tabs>
        <w:spacing w:after="120"/>
        <w:jc w:val="both"/>
        <w:rPr>
          <w:rFonts w:ascii="Arial" w:hAnsi="Arial" w:cs="Arial"/>
          <w:b/>
          <w:u w:val="single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235"/>
        <w:gridCol w:w="2160"/>
        <w:gridCol w:w="2160"/>
        <w:gridCol w:w="1800"/>
        <w:gridCol w:w="2160"/>
      </w:tblGrid>
      <w:tr w:rsidR="00904863" w:rsidRPr="003F2EE5" w:rsidTr="00742952">
        <w:trPr>
          <w:cantSplit/>
          <w:trHeight w:hRule="exact" w:val="270"/>
        </w:trPr>
        <w:tc>
          <w:tcPr>
            <w:tcW w:w="8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904863" w:rsidRPr="003F2EE5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b/>
                <w:bCs/>
              </w:rPr>
            </w:pPr>
            <w:r w:rsidRPr="003F2EE5">
              <w:rPr>
                <w:b/>
                <w:bCs/>
              </w:rPr>
              <w:t>Počet pracovníků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904863" w:rsidRPr="003F2EE5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b/>
                <w:bCs/>
              </w:rPr>
            </w:pPr>
            <w:r w:rsidRPr="003F2EE5">
              <w:rPr>
                <w:b/>
                <w:bCs/>
              </w:rPr>
              <w:t>Počet žáků na přepočt</w:t>
            </w:r>
            <w:r w:rsidR="00E579B2" w:rsidRPr="003F2EE5">
              <w:rPr>
                <w:b/>
                <w:bCs/>
              </w:rPr>
              <w:t>ený počet pedagogických pracovníků</w:t>
            </w:r>
          </w:p>
        </w:tc>
      </w:tr>
      <w:tr w:rsidR="00904863" w:rsidRPr="00624D7E" w:rsidTr="00EA7DF3">
        <w:trPr>
          <w:cantSplit/>
          <w:trHeight w:hRule="exact" w:val="1330"/>
        </w:trPr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904863" w:rsidRPr="00624D7E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b/>
                <w:bCs/>
              </w:rPr>
            </w:pPr>
            <w:r w:rsidRPr="00624D7E">
              <w:rPr>
                <w:b/>
                <w:bCs/>
              </w:rPr>
              <w:t>celkem fyzický/přepočtený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904863" w:rsidRPr="00624D7E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b/>
                <w:bCs/>
              </w:rPr>
            </w:pPr>
            <w:r w:rsidRPr="00624D7E">
              <w:rPr>
                <w:b/>
                <w:bCs/>
              </w:rPr>
              <w:t xml:space="preserve">nepedagogických </w:t>
            </w:r>
          </w:p>
          <w:p w:rsidR="00904863" w:rsidRPr="00624D7E" w:rsidRDefault="00904863" w:rsidP="00BF2FBE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  <w:r w:rsidRPr="00624D7E">
              <w:rPr>
                <w:b/>
                <w:bCs/>
              </w:rPr>
              <w:t>fyzický/přepočtený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904863" w:rsidRPr="00624D7E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b/>
                <w:bCs/>
              </w:rPr>
            </w:pPr>
            <w:r w:rsidRPr="00624D7E">
              <w:rPr>
                <w:b/>
                <w:bCs/>
              </w:rPr>
              <w:t>pedagogických</w:t>
            </w:r>
          </w:p>
          <w:p w:rsidR="00904863" w:rsidRPr="00624D7E" w:rsidRDefault="00904863" w:rsidP="00BF2FBE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  <w:r w:rsidRPr="00624D7E">
              <w:rPr>
                <w:b/>
                <w:bCs/>
              </w:rPr>
              <w:t>fyzický/přepočtený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904863" w:rsidRPr="00624D7E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b/>
                <w:bCs/>
              </w:rPr>
            </w:pPr>
            <w:r w:rsidRPr="00624D7E">
              <w:rPr>
                <w:b/>
                <w:bCs/>
              </w:rPr>
              <w:t xml:space="preserve">pedagogických </w:t>
            </w:r>
          </w:p>
          <w:p w:rsidR="00DE492B" w:rsidRPr="00624D7E" w:rsidRDefault="00904863" w:rsidP="00BF2FBE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  <w:r w:rsidRPr="00624D7E">
              <w:rPr>
                <w:b/>
                <w:bCs/>
              </w:rPr>
              <w:t xml:space="preserve"> způsobilost </w:t>
            </w:r>
          </w:p>
          <w:p w:rsidR="00904863" w:rsidRPr="00624D7E" w:rsidRDefault="00904863" w:rsidP="00BF2FBE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  <w:proofErr w:type="gramStart"/>
            <w:r w:rsidRPr="00624D7E">
              <w:rPr>
                <w:b/>
                <w:bCs/>
              </w:rPr>
              <w:t>pedagog. a odborná</w:t>
            </w:r>
            <w:proofErr w:type="gramEnd"/>
            <w:r w:rsidRPr="00624D7E">
              <w:rPr>
                <w:b/>
                <w:bCs/>
              </w:rPr>
              <w:t xml:space="preserve"> 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904863" w:rsidRPr="00624D7E" w:rsidRDefault="00904863" w:rsidP="00BF2FBE"/>
        </w:tc>
      </w:tr>
      <w:tr w:rsidR="00904863" w:rsidRPr="00624D7E" w:rsidTr="00EA7DF3">
        <w:trPr>
          <w:trHeight w:val="318"/>
        </w:trPr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4863" w:rsidRPr="00624D7E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sz w:val="28"/>
                <w:szCs w:val="28"/>
              </w:rPr>
            </w:pPr>
            <w:r w:rsidRPr="00624D7E">
              <w:rPr>
                <w:sz w:val="28"/>
                <w:szCs w:val="28"/>
              </w:rPr>
              <w:t>11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4863" w:rsidRPr="00624D7E" w:rsidRDefault="00740BF5" w:rsidP="00BF2FBE">
            <w:pPr>
              <w:tabs>
                <w:tab w:val="left" w:pos="2700"/>
              </w:tabs>
              <w:snapToGrid w:val="0"/>
              <w:jc w:val="center"/>
              <w:rPr>
                <w:sz w:val="28"/>
                <w:szCs w:val="28"/>
              </w:rPr>
            </w:pPr>
            <w:r w:rsidRPr="00624D7E">
              <w:rPr>
                <w:sz w:val="28"/>
                <w:szCs w:val="28"/>
              </w:rPr>
              <w:t>6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4863" w:rsidRPr="00624D7E" w:rsidRDefault="00740BF5" w:rsidP="00BF2FBE">
            <w:pPr>
              <w:tabs>
                <w:tab w:val="left" w:pos="2700"/>
              </w:tabs>
              <w:snapToGrid w:val="0"/>
              <w:jc w:val="center"/>
              <w:rPr>
                <w:sz w:val="28"/>
                <w:szCs w:val="28"/>
              </w:rPr>
            </w:pPr>
            <w:r w:rsidRPr="00624D7E">
              <w:rPr>
                <w:sz w:val="28"/>
                <w:szCs w:val="28"/>
              </w:rPr>
              <w:t>5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04863" w:rsidRPr="00624D7E" w:rsidRDefault="00740BF5" w:rsidP="00BF2FBE">
            <w:pPr>
              <w:tabs>
                <w:tab w:val="left" w:pos="2700"/>
              </w:tabs>
              <w:snapToGrid w:val="0"/>
              <w:jc w:val="center"/>
              <w:rPr>
                <w:sz w:val="28"/>
                <w:szCs w:val="28"/>
              </w:rPr>
            </w:pPr>
            <w:r w:rsidRPr="00624D7E">
              <w:rPr>
                <w:sz w:val="28"/>
                <w:szCs w:val="28"/>
              </w:rPr>
              <w:t>5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4863" w:rsidRPr="00624D7E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sz w:val="28"/>
                <w:szCs w:val="28"/>
              </w:rPr>
            </w:pPr>
            <w:r w:rsidRPr="00624D7E">
              <w:rPr>
                <w:sz w:val="28"/>
                <w:szCs w:val="28"/>
              </w:rPr>
              <w:t>-</w:t>
            </w:r>
          </w:p>
        </w:tc>
      </w:tr>
    </w:tbl>
    <w:p w:rsidR="001E1C90" w:rsidRDefault="001E1C90" w:rsidP="00904863">
      <w:pPr>
        <w:tabs>
          <w:tab w:val="left" w:pos="2700"/>
        </w:tabs>
        <w:spacing w:after="120"/>
        <w:jc w:val="both"/>
        <w:rPr>
          <w:b/>
          <w:color w:val="0000FF"/>
          <w:sz w:val="28"/>
          <w:szCs w:val="28"/>
        </w:rPr>
      </w:pPr>
    </w:p>
    <w:p w:rsidR="001E1C90" w:rsidRPr="00624D7E" w:rsidRDefault="001E1C90" w:rsidP="00904863">
      <w:pPr>
        <w:tabs>
          <w:tab w:val="left" w:pos="2700"/>
        </w:tabs>
        <w:spacing w:after="120"/>
        <w:jc w:val="both"/>
        <w:rPr>
          <w:b/>
          <w:color w:val="0000FF"/>
          <w:sz w:val="28"/>
          <w:szCs w:val="28"/>
        </w:rPr>
      </w:pPr>
    </w:p>
    <w:p w:rsidR="00904863" w:rsidRPr="003F2EE5" w:rsidRDefault="00904863" w:rsidP="00E133E9">
      <w:pPr>
        <w:numPr>
          <w:ilvl w:val="0"/>
          <w:numId w:val="3"/>
        </w:numPr>
        <w:tabs>
          <w:tab w:val="left" w:pos="2700"/>
        </w:tabs>
        <w:spacing w:after="120"/>
        <w:jc w:val="both"/>
        <w:rPr>
          <w:rFonts w:ascii="Arial" w:hAnsi="Arial" w:cs="Arial"/>
          <w:b/>
          <w:u w:val="single"/>
        </w:rPr>
      </w:pPr>
      <w:r w:rsidRPr="003F2EE5">
        <w:rPr>
          <w:rFonts w:ascii="Arial" w:hAnsi="Arial" w:cs="Arial"/>
          <w:b/>
          <w:u w:val="single"/>
        </w:rPr>
        <w:t>Další údaje o pedagogických pracovnících</w:t>
      </w:r>
    </w:p>
    <w:p w:rsidR="00904863" w:rsidRPr="003F2EE5" w:rsidRDefault="00904863" w:rsidP="00904863">
      <w:pPr>
        <w:tabs>
          <w:tab w:val="left" w:pos="2700"/>
        </w:tabs>
        <w:spacing w:after="120"/>
        <w:jc w:val="both"/>
        <w:rPr>
          <w:b/>
          <w:color w:val="0000FF"/>
          <w:u w:val="single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635"/>
        <w:gridCol w:w="1984"/>
        <w:gridCol w:w="1134"/>
        <w:gridCol w:w="3402"/>
        <w:gridCol w:w="920"/>
        <w:gridCol w:w="1080"/>
      </w:tblGrid>
      <w:tr w:rsidR="00904863" w:rsidRPr="00624D7E" w:rsidTr="000E0DF8">
        <w:trPr>
          <w:trHeight w:val="746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904863" w:rsidRPr="003F2EE5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b/>
                <w:bCs/>
              </w:rPr>
            </w:pPr>
            <w:r w:rsidRPr="003F2EE5">
              <w:rPr>
                <w:b/>
                <w:bCs/>
              </w:rPr>
              <w:t xml:space="preserve">Pedagog. </w:t>
            </w:r>
            <w:proofErr w:type="gramStart"/>
            <w:r w:rsidRPr="003F2EE5">
              <w:rPr>
                <w:b/>
                <w:bCs/>
              </w:rPr>
              <w:t>pracovník</w:t>
            </w:r>
            <w:proofErr w:type="gramEnd"/>
            <w:r w:rsidRPr="003F2EE5">
              <w:rPr>
                <w:b/>
                <w:bCs/>
              </w:rPr>
              <w:t xml:space="preserve">    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904863" w:rsidRPr="003F2EE5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b/>
                <w:bCs/>
              </w:rPr>
            </w:pPr>
            <w:r w:rsidRPr="003F2EE5">
              <w:rPr>
                <w:b/>
                <w:bCs/>
              </w:rPr>
              <w:t>Pracovní zařazení,</w:t>
            </w:r>
          </w:p>
          <w:p w:rsidR="00904863" w:rsidRPr="00624D7E" w:rsidRDefault="00904863" w:rsidP="00BF2FBE">
            <w:pPr>
              <w:tabs>
                <w:tab w:val="left" w:pos="270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F2EE5">
              <w:rPr>
                <w:b/>
                <w:bCs/>
              </w:rPr>
              <w:t>funkce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904863" w:rsidRPr="003F2EE5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b/>
                <w:bCs/>
              </w:rPr>
            </w:pPr>
            <w:r w:rsidRPr="003F2EE5">
              <w:rPr>
                <w:b/>
                <w:bCs/>
              </w:rPr>
              <w:t>Úvazek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904863" w:rsidRPr="003F2EE5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b/>
                <w:bCs/>
              </w:rPr>
            </w:pPr>
            <w:r w:rsidRPr="003F2EE5">
              <w:rPr>
                <w:b/>
                <w:bCs/>
              </w:rPr>
              <w:t>Kvalifikace – dosažený stupeň vzdělání, obor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904863" w:rsidRPr="003F2EE5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b/>
                <w:bCs/>
              </w:rPr>
            </w:pPr>
            <w:r w:rsidRPr="003F2EE5">
              <w:rPr>
                <w:b/>
                <w:bCs/>
              </w:rPr>
              <w:t>Titul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04863" w:rsidRPr="003F2EE5" w:rsidRDefault="00904863" w:rsidP="00BF2FBE">
            <w:pPr>
              <w:tabs>
                <w:tab w:val="left" w:pos="2700"/>
              </w:tabs>
              <w:snapToGrid w:val="0"/>
              <w:jc w:val="center"/>
              <w:rPr>
                <w:b/>
                <w:bCs/>
              </w:rPr>
            </w:pPr>
            <w:r w:rsidRPr="003F2EE5">
              <w:rPr>
                <w:b/>
                <w:bCs/>
              </w:rPr>
              <w:t xml:space="preserve">Délka </w:t>
            </w:r>
            <w:proofErr w:type="spellStart"/>
            <w:r w:rsidRPr="003F2EE5">
              <w:rPr>
                <w:b/>
                <w:bCs/>
              </w:rPr>
              <w:t>ped</w:t>
            </w:r>
            <w:proofErr w:type="spellEnd"/>
            <w:r w:rsidRPr="003F2EE5">
              <w:rPr>
                <w:b/>
                <w:bCs/>
              </w:rPr>
              <w:t xml:space="preserve">. </w:t>
            </w:r>
            <w:proofErr w:type="gramStart"/>
            <w:r w:rsidRPr="003F2EE5">
              <w:rPr>
                <w:b/>
                <w:bCs/>
              </w:rPr>
              <w:t>praxe</w:t>
            </w:r>
            <w:proofErr w:type="gramEnd"/>
          </w:p>
        </w:tc>
      </w:tr>
      <w:tr w:rsidR="00904863" w:rsidRPr="00624D7E" w:rsidTr="000E0DF8"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CC00"/>
            <w:vAlign w:val="center"/>
          </w:tcPr>
          <w:p w:rsidR="00904863" w:rsidRPr="003F2EE5" w:rsidRDefault="00BA4FCB" w:rsidP="00BF2FBE">
            <w:pPr>
              <w:tabs>
                <w:tab w:val="left" w:pos="2700"/>
              </w:tabs>
              <w:snapToGrid w:val="0"/>
              <w:rPr>
                <w:b/>
              </w:rPr>
            </w:pPr>
            <w:r>
              <w:rPr>
                <w:b/>
              </w:rPr>
              <w:t>1.</w:t>
            </w:r>
          </w:p>
          <w:p w:rsidR="00904863" w:rsidRPr="003F2EE5" w:rsidRDefault="00904863" w:rsidP="00BF2FBE">
            <w:pPr>
              <w:tabs>
                <w:tab w:val="left" w:pos="2700"/>
              </w:tabs>
              <w:snapToGrid w:val="0"/>
              <w:rPr>
                <w:b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0E0DF8" w:rsidRDefault="000E0DF8" w:rsidP="00BF2FBE">
            <w:pPr>
              <w:tabs>
                <w:tab w:val="left" w:pos="2700"/>
              </w:tabs>
              <w:snapToGrid w:val="0"/>
              <w:jc w:val="center"/>
            </w:pPr>
            <w:r>
              <w:t>Pedagog volného času</w:t>
            </w:r>
          </w:p>
          <w:p w:rsidR="000E0DF8" w:rsidRPr="003F2EE5" w:rsidRDefault="000E0DF8" w:rsidP="00BF2FBE">
            <w:pPr>
              <w:tabs>
                <w:tab w:val="left" w:pos="2700"/>
              </w:tabs>
              <w:snapToGrid w:val="0"/>
              <w:jc w:val="center"/>
            </w:pPr>
            <w:r>
              <w:t xml:space="preserve">do </w:t>
            </w:r>
            <w:proofErr w:type="gramStart"/>
            <w:r>
              <w:t>30.11.2016</w:t>
            </w:r>
            <w:proofErr w:type="gramEnd"/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904863" w:rsidRPr="003F2EE5" w:rsidRDefault="00904863" w:rsidP="00BF2FBE">
            <w:pPr>
              <w:tabs>
                <w:tab w:val="left" w:pos="2700"/>
              </w:tabs>
              <w:snapToGrid w:val="0"/>
              <w:jc w:val="center"/>
            </w:pPr>
            <w:r w:rsidRPr="003F2EE5">
              <w:t>1,0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904863" w:rsidRPr="003F2EE5" w:rsidRDefault="00904863" w:rsidP="00BF2FBE">
            <w:pPr>
              <w:tabs>
                <w:tab w:val="left" w:pos="2700"/>
              </w:tabs>
              <w:snapToGrid w:val="0"/>
              <w:jc w:val="center"/>
            </w:pPr>
            <w:proofErr w:type="gramStart"/>
            <w:r w:rsidRPr="003F2EE5">
              <w:t>Středoškolské</w:t>
            </w:r>
            <w:proofErr w:type="gramEnd"/>
            <w:r w:rsidRPr="003F2EE5">
              <w:t>,</w:t>
            </w:r>
            <w:proofErr w:type="gramStart"/>
            <w:r w:rsidR="000E0DF8">
              <w:t>gymnázium</w:t>
            </w:r>
            <w:proofErr w:type="gramEnd"/>
            <w:r w:rsidR="000E0DF8">
              <w:t>,</w:t>
            </w:r>
            <w:proofErr w:type="spellStart"/>
            <w:r w:rsidRPr="003F2EE5">
              <w:t>SPgŠ</w:t>
            </w:r>
            <w:proofErr w:type="spellEnd"/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904863" w:rsidRPr="00624D7E" w:rsidRDefault="00904863" w:rsidP="00BF2FBE">
            <w:pPr>
              <w:tabs>
                <w:tab w:val="left" w:pos="2700"/>
              </w:tabs>
              <w:snapToGrid w:val="0"/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904863" w:rsidRPr="003F2EE5" w:rsidRDefault="00146E1C" w:rsidP="00740BF5">
            <w:pPr>
              <w:tabs>
                <w:tab w:val="left" w:pos="2700"/>
              </w:tabs>
              <w:snapToGrid w:val="0"/>
              <w:jc w:val="center"/>
            </w:pPr>
            <w:r w:rsidRPr="003F2EE5">
              <w:t>4</w:t>
            </w:r>
            <w:r w:rsidR="00A848C9">
              <w:t>2</w:t>
            </w:r>
          </w:p>
        </w:tc>
      </w:tr>
      <w:tr w:rsidR="00904863" w:rsidRPr="00624D7E" w:rsidTr="000E0DF8">
        <w:tc>
          <w:tcPr>
            <w:tcW w:w="1635" w:type="dxa"/>
            <w:tcBorders>
              <w:left w:val="single" w:sz="4" w:space="0" w:color="000000"/>
            </w:tcBorders>
            <w:shd w:val="clear" w:color="auto" w:fill="99CC00"/>
            <w:vAlign w:val="center"/>
          </w:tcPr>
          <w:p w:rsidR="00904863" w:rsidRPr="003F2EE5" w:rsidRDefault="00BA4FCB" w:rsidP="00BF2FBE">
            <w:pPr>
              <w:tabs>
                <w:tab w:val="left" w:pos="2700"/>
              </w:tabs>
              <w:snapToGrid w:val="0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904863" w:rsidRPr="003F2EE5" w:rsidRDefault="00E101A1" w:rsidP="00BF2FBE">
            <w:pPr>
              <w:tabs>
                <w:tab w:val="left" w:pos="2700"/>
              </w:tabs>
              <w:snapToGrid w:val="0"/>
              <w:jc w:val="center"/>
            </w:pPr>
            <w:r w:rsidRPr="003F2EE5">
              <w:t>P</w:t>
            </w:r>
            <w:r w:rsidR="00904863" w:rsidRPr="003F2EE5">
              <w:t>edagog</w:t>
            </w:r>
            <w:r w:rsidRPr="003F2EE5">
              <w:t xml:space="preserve"> volného času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904863" w:rsidRPr="003F2EE5" w:rsidRDefault="00904863" w:rsidP="00BF2FBE">
            <w:pPr>
              <w:tabs>
                <w:tab w:val="left" w:pos="2700"/>
              </w:tabs>
              <w:snapToGrid w:val="0"/>
              <w:jc w:val="center"/>
            </w:pPr>
            <w:r w:rsidRPr="003F2EE5">
              <w:t>1,0</w:t>
            </w:r>
          </w:p>
        </w:tc>
        <w:tc>
          <w:tcPr>
            <w:tcW w:w="3402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904863" w:rsidRPr="003F2EE5" w:rsidRDefault="00904863" w:rsidP="00BF2FBE">
            <w:pPr>
              <w:tabs>
                <w:tab w:val="left" w:pos="2700"/>
              </w:tabs>
              <w:snapToGrid w:val="0"/>
              <w:jc w:val="center"/>
            </w:pPr>
            <w:r w:rsidRPr="003F2EE5">
              <w:t xml:space="preserve">Středoškolské, </w:t>
            </w:r>
            <w:proofErr w:type="gramStart"/>
            <w:r w:rsidR="000E0DF8">
              <w:t>gymnázium,</w:t>
            </w:r>
            <w:proofErr w:type="spellStart"/>
            <w:r w:rsidRPr="003F2EE5">
              <w:t>SPgŠ</w:t>
            </w:r>
            <w:proofErr w:type="spellEnd"/>
            <w:proofErr w:type="gramEnd"/>
          </w:p>
        </w:tc>
        <w:tc>
          <w:tcPr>
            <w:tcW w:w="920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904863" w:rsidRPr="00624D7E" w:rsidRDefault="00904863" w:rsidP="00BF2FBE">
            <w:pPr>
              <w:tabs>
                <w:tab w:val="left" w:pos="2700"/>
              </w:tabs>
              <w:snapToGrid w:val="0"/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904863" w:rsidRPr="003F2EE5" w:rsidRDefault="00154889" w:rsidP="00740BF5">
            <w:pPr>
              <w:tabs>
                <w:tab w:val="left" w:pos="2700"/>
              </w:tabs>
              <w:snapToGrid w:val="0"/>
              <w:jc w:val="center"/>
            </w:pPr>
            <w:r w:rsidRPr="003F2EE5">
              <w:t>3</w:t>
            </w:r>
            <w:r w:rsidR="000E0DF8">
              <w:t>9</w:t>
            </w:r>
          </w:p>
        </w:tc>
      </w:tr>
      <w:tr w:rsidR="00E101A1" w:rsidRPr="00624D7E" w:rsidTr="000E0DF8">
        <w:tc>
          <w:tcPr>
            <w:tcW w:w="1635" w:type="dxa"/>
            <w:tcBorders>
              <w:left w:val="single" w:sz="4" w:space="0" w:color="000000"/>
            </w:tcBorders>
            <w:shd w:val="clear" w:color="auto" w:fill="99CC00"/>
            <w:vAlign w:val="center"/>
          </w:tcPr>
          <w:p w:rsidR="00E101A1" w:rsidRPr="003F2EE5" w:rsidRDefault="00BA4FCB" w:rsidP="00BF2FBE">
            <w:pPr>
              <w:tabs>
                <w:tab w:val="left" w:pos="2700"/>
              </w:tabs>
              <w:snapToGrid w:val="0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E101A1" w:rsidRPr="003F2EE5" w:rsidRDefault="00E101A1" w:rsidP="00BF2FBE">
            <w:pPr>
              <w:tabs>
                <w:tab w:val="left" w:pos="2700"/>
              </w:tabs>
              <w:snapToGrid w:val="0"/>
              <w:jc w:val="center"/>
            </w:pPr>
            <w:r w:rsidRPr="003F2EE5">
              <w:t>Pedagog</w:t>
            </w:r>
            <w:r w:rsidR="000E0DF8">
              <w:t xml:space="preserve"> volného času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E101A1" w:rsidRPr="003F2EE5" w:rsidRDefault="00E101A1" w:rsidP="00BF2FBE">
            <w:pPr>
              <w:tabs>
                <w:tab w:val="left" w:pos="2700"/>
              </w:tabs>
              <w:snapToGrid w:val="0"/>
              <w:jc w:val="center"/>
            </w:pPr>
            <w:r w:rsidRPr="003F2EE5">
              <w:t>1,0</w:t>
            </w:r>
          </w:p>
        </w:tc>
        <w:tc>
          <w:tcPr>
            <w:tcW w:w="3402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E101A1" w:rsidRPr="003F2EE5" w:rsidRDefault="00044B35" w:rsidP="00BF2FBE">
            <w:pPr>
              <w:tabs>
                <w:tab w:val="left" w:pos="2700"/>
              </w:tabs>
              <w:snapToGrid w:val="0"/>
              <w:jc w:val="center"/>
            </w:pPr>
            <w:r w:rsidRPr="003F2EE5">
              <w:t>Vysokoškolské</w:t>
            </w:r>
          </w:p>
        </w:tc>
        <w:tc>
          <w:tcPr>
            <w:tcW w:w="920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E101A1" w:rsidRPr="003F2EE5" w:rsidRDefault="00B179DB" w:rsidP="00B179DB">
            <w:pPr>
              <w:tabs>
                <w:tab w:val="left" w:pos="2700"/>
              </w:tabs>
              <w:snapToGrid w:val="0"/>
              <w:jc w:val="center"/>
            </w:pPr>
            <w:r w:rsidRPr="003F2EE5">
              <w:t>Bc.</w:t>
            </w:r>
          </w:p>
        </w:tc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E101A1" w:rsidRPr="003F2EE5" w:rsidRDefault="00154889" w:rsidP="00740BF5">
            <w:pPr>
              <w:tabs>
                <w:tab w:val="left" w:pos="2700"/>
              </w:tabs>
              <w:snapToGrid w:val="0"/>
              <w:jc w:val="center"/>
            </w:pPr>
            <w:r w:rsidRPr="003F2EE5">
              <w:t>1</w:t>
            </w:r>
            <w:r w:rsidR="000E0DF8">
              <w:t>8</w:t>
            </w:r>
          </w:p>
        </w:tc>
      </w:tr>
      <w:tr w:rsidR="00A848C9" w:rsidRPr="00624D7E" w:rsidTr="000E0DF8">
        <w:tc>
          <w:tcPr>
            <w:tcW w:w="1635" w:type="dxa"/>
            <w:tcBorders>
              <w:left w:val="single" w:sz="4" w:space="0" w:color="000000"/>
            </w:tcBorders>
            <w:shd w:val="clear" w:color="auto" w:fill="99CC00"/>
            <w:vAlign w:val="center"/>
          </w:tcPr>
          <w:p w:rsidR="00A848C9" w:rsidRDefault="00BA4FCB" w:rsidP="00BF2FBE">
            <w:pPr>
              <w:tabs>
                <w:tab w:val="left" w:pos="2700"/>
              </w:tabs>
              <w:snapToGrid w:val="0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A848C9" w:rsidRDefault="00A848C9" w:rsidP="00BF2FBE">
            <w:pPr>
              <w:tabs>
                <w:tab w:val="left" w:pos="2700"/>
              </w:tabs>
              <w:snapToGrid w:val="0"/>
              <w:jc w:val="center"/>
            </w:pPr>
            <w:r>
              <w:t>Peda</w:t>
            </w:r>
            <w:r w:rsidR="000E0DF8">
              <w:t>gog volného času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A848C9" w:rsidRDefault="00A87D1C" w:rsidP="00BF2FBE">
            <w:pPr>
              <w:tabs>
                <w:tab w:val="left" w:pos="2700"/>
              </w:tabs>
              <w:snapToGrid w:val="0"/>
              <w:jc w:val="center"/>
            </w:pPr>
            <w:r>
              <w:t>1,0</w:t>
            </w:r>
          </w:p>
        </w:tc>
        <w:tc>
          <w:tcPr>
            <w:tcW w:w="3402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A848C9" w:rsidRDefault="00A87D1C" w:rsidP="00BF2FBE">
            <w:pPr>
              <w:tabs>
                <w:tab w:val="left" w:pos="2700"/>
              </w:tabs>
              <w:snapToGrid w:val="0"/>
              <w:jc w:val="center"/>
            </w:pPr>
            <w:r>
              <w:t>Vysokoškolské</w:t>
            </w:r>
          </w:p>
        </w:tc>
        <w:tc>
          <w:tcPr>
            <w:tcW w:w="920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A848C9" w:rsidRDefault="00A87D1C" w:rsidP="00B179DB">
            <w:pPr>
              <w:tabs>
                <w:tab w:val="left" w:pos="2700"/>
              </w:tabs>
              <w:snapToGrid w:val="0"/>
              <w:jc w:val="center"/>
            </w:pPr>
            <w:r>
              <w:t>Mgr.</w:t>
            </w:r>
          </w:p>
        </w:tc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A848C9" w:rsidRPr="003F2EE5" w:rsidRDefault="000E0DF8" w:rsidP="00740BF5">
            <w:pPr>
              <w:tabs>
                <w:tab w:val="left" w:pos="2700"/>
              </w:tabs>
              <w:snapToGrid w:val="0"/>
              <w:jc w:val="center"/>
            </w:pPr>
            <w:r>
              <w:t>5</w:t>
            </w:r>
          </w:p>
        </w:tc>
      </w:tr>
      <w:tr w:rsidR="00A848C9" w:rsidRPr="00624D7E" w:rsidTr="000E0DF8">
        <w:tc>
          <w:tcPr>
            <w:tcW w:w="1635" w:type="dxa"/>
            <w:tcBorders>
              <w:left w:val="single" w:sz="4" w:space="0" w:color="000000"/>
            </w:tcBorders>
            <w:shd w:val="clear" w:color="auto" w:fill="99CC00"/>
            <w:vAlign w:val="center"/>
          </w:tcPr>
          <w:p w:rsidR="00A848C9" w:rsidRPr="003F2EE5" w:rsidRDefault="00BA4FCB" w:rsidP="00BF2FBE">
            <w:pPr>
              <w:tabs>
                <w:tab w:val="left" w:pos="2700"/>
              </w:tabs>
              <w:snapToGrid w:val="0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A848C9" w:rsidRDefault="003B593F" w:rsidP="00BF2FBE">
            <w:pPr>
              <w:tabs>
                <w:tab w:val="left" w:pos="2700"/>
              </w:tabs>
              <w:snapToGrid w:val="0"/>
              <w:jc w:val="center"/>
            </w:pPr>
            <w:r>
              <w:t>Ředitel</w:t>
            </w:r>
            <w:r w:rsidR="000E0DF8">
              <w:t xml:space="preserve">  </w:t>
            </w:r>
          </w:p>
          <w:p w:rsidR="00A87D1C" w:rsidRDefault="00A87D1C" w:rsidP="00BF2FBE">
            <w:pPr>
              <w:tabs>
                <w:tab w:val="left" w:pos="2700"/>
              </w:tabs>
              <w:snapToGrid w:val="0"/>
              <w:jc w:val="center"/>
            </w:pPr>
          </w:p>
          <w:p w:rsidR="001E1C90" w:rsidRPr="003F2EE5" w:rsidRDefault="001E1C90" w:rsidP="00BF2FBE">
            <w:pPr>
              <w:tabs>
                <w:tab w:val="left" w:pos="2700"/>
              </w:tabs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A848C9" w:rsidRPr="003F2EE5" w:rsidRDefault="00A848C9" w:rsidP="00BF2FBE">
            <w:pPr>
              <w:tabs>
                <w:tab w:val="left" w:pos="2700"/>
              </w:tabs>
              <w:snapToGrid w:val="0"/>
              <w:jc w:val="center"/>
            </w:pPr>
            <w:r>
              <w:t>1,0</w:t>
            </w:r>
          </w:p>
        </w:tc>
        <w:tc>
          <w:tcPr>
            <w:tcW w:w="3402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A848C9" w:rsidRPr="003F2EE5" w:rsidRDefault="00A848C9" w:rsidP="00BF2FBE">
            <w:pPr>
              <w:tabs>
                <w:tab w:val="left" w:pos="2700"/>
              </w:tabs>
              <w:snapToGrid w:val="0"/>
              <w:jc w:val="center"/>
            </w:pPr>
            <w:r>
              <w:t>Vysokoškolské</w:t>
            </w:r>
          </w:p>
        </w:tc>
        <w:tc>
          <w:tcPr>
            <w:tcW w:w="920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A848C9" w:rsidRPr="003F2EE5" w:rsidRDefault="00A848C9" w:rsidP="00B179DB">
            <w:pPr>
              <w:tabs>
                <w:tab w:val="left" w:pos="2700"/>
              </w:tabs>
              <w:snapToGrid w:val="0"/>
              <w:jc w:val="center"/>
            </w:pPr>
            <w:r>
              <w:t>Mgr.</w:t>
            </w:r>
          </w:p>
        </w:tc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A848C9" w:rsidRPr="003F2EE5" w:rsidRDefault="000F769D" w:rsidP="00740BF5">
            <w:pPr>
              <w:tabs>
                <w:tab w:val="left" w:pos="2700"/>
              </w:tabs>
              <w:snapToGrid w:val="0"/>
              <w:jc w:val="center"/>
            </w:pPr>
            <w:r>
              <w:t>2</w:t>
            </w:r>
            <w:r w:rsidR="000E0DF8">
              <w:t>8</w:t>
            </w:r>
          </w:p>
        </w:tc>
      </w:tr>
      <w:tr w:rsidR="000E0DF8" w:rsidRPr="00624D7E" w:rsidTr="000E0DF8">
        <w:tc>
          <w:tcPr>
            <w:tcW w:w="1635" w:type="dxa"/>
            <w:tcBorders>
              <w:left w:val="single" w:sz="4" w:space="0" w:color="000000"/>
            </w:tcBorders>
            <w:shd w:val="clear" w:color="auto" w:fill="99CC00"/>
            <w:vAlign w:val="center"/>
          </w:tcPr>
          <w:p w:rsidR="000E0DF8" w:rsidRDefault="00BA4FCB" w:rsidP="00BF2FBE">
            <w:pPr>
              <w:tabs>
                <w:tab w:val="left" w:pos="2700"/>
              </w:tabs>
              <w:snapToGrid w:val="0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0E0DF8" w:rsidRDefault="003B593F" w:rsidP="00BF2FBE">
            <w:pPr>
              <w:tabs>
                <w:tab w:val="left" w:pos="2700"/>
              </w:tabs>
              <w:snapToGrid w:val="0"/>
              <w:jc w:val="center"/>
            </w:pPr>
            <w:r>
              <w:t>Zástupce ředitele</w:t>
            </w:r>
          </w:p>
          <w:p w:rsidR="000E0DF8" w:rsidRDefault="000E0DF8" w:rsidP="00BF2FBE">
            <w:pPr>
              <w:tabs>
                <w:tab w:val="left" w:pos="2700"/>
              </w:tabs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0E0DF8" w:rsidRDefault="000E0DF8" w:rsidP="00BF2FBE">
            <w:pPr>
              <w:tabs>
                <w:tab w:val="left" w:pos="2700"/>
              </w:tabs>
              <w:snapToGrid w:val="0"/>
              <w:jc w:val="center"/>
            </w:pPr>
            <w:r>
              <w:t>1,0</w:t>
            </w:r>
          </w:p>
        </w:tc>
        <w:tc>
          <w:tcPr>
            <w:tcW w:w="3402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0E0DF8" w:rsidRDefault="000E0DF8" w:rsidP="00BF2FBE">
            <w:pPr>
              <w:tabs>
                <w:tab w:val="left" w:pos="2700"/>
              </w:tabs>
              <w:snapToGrid w:val="0"/>
              <w:jc w:val="center"/>
            </w:pPr>
            <w:r>
              <w:t>Vysokoškolské</w:t>
            </w:r>
          </w:p>
        </w:tc>
        <w:tc>
          <w:tcPr>
            <w:tcW w:w="920" w:type="dxa"/>
            <w:tcBorders>
              <w:left w:val="single" w:sz="4" w:space="0" w:color="000000"/>
            </w:tcBorders>
            <w:shd w:val="clear" w:color="auto" w:fill="F3F3F3"/>
            <w:vAlign w:val="center"/>
          </w:tcPr>
          <w:p w:rsidR="000E0DF8" w:rsidRDefault="000E0DF8" w:rsidP="00B179DB">
            <w:pPr>
              <w:tabs>
                <w:tab w:val="left" w:pos="2700"/>
              </w:tabs>
              <w:snapToGrid w:val="0"/>
              <w:jc w:val="center"/>
            </w:pPr>
            <w:r>
              <w:t>Ing., Dis</w:t>
            </w:r>
          </w:p>
        </w:tc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0E0DF8" w:rsidRDefault="000E0DF8" w:rsidP="00740BF5">
            <w:pPr>
              <w:tabs>
                <w:tab w:val="left" w:pos="2700"/>
              </w:tabs>
              <w:snapToGrid w:val="0"/>
              <w:jc w:val="center"/>
            </w:pPr>
            <w:r>
              <w:t>1</w:t>
            </w:r>
          </w:p>
        </w:tc>
      </w:tr>
    </w:tbl>
    <w:p w:rsidR="00A848C9" w:rsidRDefault="00A848C9" w:rsidP="00904863">
      <w:pPr>
        <w:tabs>
          <w:tab w:val="left" w:pos="2700"/>
        </w:tabs>
        <w:spacing w:after="120"/>
        <w:jc w:val="both"/>
        <w:rPr>
          <w:sz w:val="28"/>
          <w:szCs w:val="28"/>
        </w:rPr>
      </w:pPr>
    </w:p>
    <w:p w:rsidR="00A848C9" w:rsidRPr="00624D7E" w:rsidRDefault="00A848C9" w:rsidP="00904863">
      <w:pPr>
        <w:tabs>
          <w:tab w:val="left" w:pos="2700"/>
        </w:tabs>
        <w:spacing w:after="120"/>
        <w:jc w:val="both"/>
        <w:rPr>
          <w:sz w:val="28"/>
          <w:szCs w:val="28"/>
        </w:rPr>
      </w:pPr>
    </w:p>
    <w:p w:rsidR="00E133E9" w:rsidRPr="003F2EE5" w:rsidRDefault="00904863" w:rsidP="00C31A10">
      <w:pPr>
        <w:numPr>
          <w:ilvl w:val="0"/>
          <w:numId w:val="3"/>
        </w:numPr>
        <w:tabs>
          <w:tab w:val="left" w:pos="2700"/>
        </w:tabs>
        <w:spacing w:after="120"/>
        <w:jc w:val="both"/>
        <w:rPr>
          <w:rFonts w:ascii="Arial" w:hAnsi="Arial" w:cs="Arial"/>
          <w:b/>
          <w:u w:val="single"/>
        </w:rPr>
      </w:pPr>
      <w:r w:rsidRPr="003F2EE5">
        <w:rPr>
          <w:rFonts w:ascii="Arial" w:hAnsi="Arial" w:cs="Arial"/>
          <w:b/>
          <w:u w:val="single"/>
        </w:rPr>
        <w:t>Věková struktura pedagogických pracovníků</w:t>
      </w:r>
    </w:p>
    <w:p w:rsidR="00904863" w:rsidRPr="003F2EE5" w:rsidRDefault="00904863" w:rsidP="00904863">
      <w:pPr>
        <w:tabs>
          <w:tab w:val="left" w:pos="2700"/>
        </w:tabs>
        <w:spacing w:after="120"/>
        <w:jc w:val="both"/>
        <w:rPr>
          <w:rFonts w:ascii="Arial" w:hAnsi="Arial" w:cs="Arial"/>
          <w:b/>
          <w:u w:val="single"/>
        </w:rPr>
      </w:pPr>
    </w:p>
    <w:tbl>
      <w:tblPr>
        <w:tblW w:w="0" w:type="auto"/>
        <w:tblInd w:w="1008" w:type="dxa"/>
        <w:tblLayout w:type="fixed"/>
        <w:tblLook w:val="0000"/>
      </w:tblPr>
      <w:tblGrid>
        <w:gridCol w:w="1731"/>
        <w:gridCol w:w="1163"/>
        <w:gridCol w:w="1164"/>
        <w:gridCol w:w="1164"/>
        <w:gridCol w:w="1164"/>
        <w:gridCol w:w="1164"/>
        <w:gridCol w:w="1630"/>
      </w:tblGrid>
      <w:tr w:rsidR="00427657" w:rsidRPr="00624D7E" w:rsidTr="00A848C9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427657" w:rsidRPr="003F2EE5" w:rsidRDefault="00427657" w:rsidP="00BF2FBE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3F2EE5">
              <w:rPr>
                <w:rFonts w:ascii="Arial" w:hAnsi="Arial" w:cs="Arial"/>
                <w:b/>
              </w:rPr>
              <w:t xml:space="preserve">Počet </w:t>
            </w:r>
            <w:proofErr w:type="spellStart"/>
            <w:r w:rsidRPr="003F2EE5">
              <w:rPr>
                <w:rFonts w:ascii="Arial" w:hAnsi="Arial" w:cs="Arial"/>
                <w:b/>
              </w:rPr>
              <w:t>pedag</w:t>
            </w:r>
            <w:proofErr w:type="spellEnd"/>
            <w:r w:rsidRPr="003F2EE5">
              <w:rPr>
                <w:rFonts w:ascii="Arial" w:hAnsi="Arial" w:cs="Arial"/>
                <w:b/>
              </w:rPr>
              <w:t>. pracovníků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427657" w:rsidRPr="003F2EE5" w:rsidRDefault="00427657" w:rsidP="00BF2FBE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3F2EE5">
              <w:rPr>
                <w:rFonts w:ascii="Arial" w:hAnsi="Arial" w:cs="Arial"/>
                <w:b/>
              </w:rPr>
              <w:t>do 30 let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427657" w:rsidRPr="003F2EE5" w:rsidRDefault="00427657" w:rsidP="00BF2FBE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3F2EE5">
              <w:rPr>
                <w:rFonts w:ascii="Arial" w:hAnsi="Arial" w:cs="Arial"/>
                <w:b/>
              </w:rPr>
              <w:t>31 – 40 let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427657" w:rsidRPr="003F2EE5" w:rsidRDefault="00427657" w:rsidP="00BF2FBE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3F2EE5">
              <w:rPr>
                <w:rFonts w:ascii="Arial" w:hAnsi="Arial" w:cs="Arial"/>
                <w:b/>
              </w:rPr>
              <w:t>41 – 50 let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427657" w:rsidRPr="003F2EE5" w:rsidRDefault="00427657" w:rsidP="00BF2FBE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3F2EE5">
              <w:rPr>
                <w:rFonts w:ascii="Arial" w:hAnsi="Arial" w:cs="Arial"/>
                <w:b/>
              </w:rPr>
              <w:t>51 – 60 let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427657" w:rsidRPr="003F2EE5" w:rsidRDefault="00427657" w:rsidP="00BF2FBE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3F2EE5">
              <w:rPr>
                <w:rFonts w:ascii="Arial" w:hAnsi="Arial" w:cs="Arial"/>
                <w:b/>
              </w:rPr>
              <w:t>nad 60 let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427657" w:rsidRPr="003F2EE5" w:rsidRDefault="00427657" w:rsidP="00BF2FBE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3F2EE5">
              <w:rPr>
                <w:rFonts w:ascii="Arial" w:hAnsi="Arial" w:cs="Arial"/>
                <w:b/>
              </w:rPr>
              <w:t>Průměrný věk</w:t>
            </w:r>
          </w:p>
        </w:tc>
      </w:tr>
      <w:tr w:rsidR="00427657" w:rsidRPr="00624D7E" w:rsidTr="00A848C9">
        <w:trPr>
          <w:trHeight w:val="318"/>
        </w:trPr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427657" w:rsidRPr="003F2EE5" w:rsidRDefault="00427657" w:rsidP="00BF2FBE">
            <w:pPr>
              <w:snapToGrid w:val="0"/>
              <w:rPr>
                <w:b/>
              </w:rPr>
            </w:pPr>
            <w:r w:rsidRPr="003F2EE5">
              <w:rPr>
                <w:b/>
              </w:rPr>
              <w:t>Celkem</w:t>
            </w:r>
          </w:p>
        </w:tc>
        <w:tc>
          <w:tcPr>
            <w:tcW w:w="11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427657" w:rsidRPr="00624D7E" w:rsidRDefault="00427657" w:rsidP="00BF2FBE">
            <w:pPr>
              <w:snapToGrid w:val="0"/>
              <w:jc w:val="center"/>
              <w:rPr>
                <w:sz w:val="28"/>
                <w:szCs w:val="28"/>
              </w:rPr>
            </w:pPr>
            <w:r w:rsidRPr="00624D7E">
              <w:rPr>
                <w:sz w:val="28"/>
                <w:szCs w:val="28"/>
              </w:rPr>
              <w:t>1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427657" w:rsidRPr="00624D7E" w:rsidRDefault="00283191" w:rsidP="00BF2FBE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427657" w:rsidRPr="00624D7E" w:rsidRDefault="00A87D1C" w:rsidP="00BF2FBE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427657" w:rsidRPr="00624D7E" w:rsidRDefault="00044B35" w:rsidP="00BF2FBE">
            <w:pPr>
              <w:snapToGrid w:val="0"/>
              <w:jc w:val="center"/>
              <w:rPr>
                <w:sz w:val="28"/>
                <w:szCs w:val="28"/>
              </w:rPr>
            </w:pPr>
            <w:r w:rsidRPr="00624D7E">
              <w:rPr>
                <w:sz w:val="28"/>
                <w:szCs w:val="28"/>
              </w:rPr>
              <w:t>1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427657" w:rsidRPr="00624D7E" w:rsidRDefault="00AE52D8" w:rsidP="00BF2FBE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427657" w:rsidRPr="00624D7E" w:rsidRDefault="00AE52D8" w:rsidP="00BF2FBE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</w:tr>
    </w:tbl>
    <w:p w:rsidR="00387CB4" w:rsidRDefault="00387CB4" w:rsidP="00904863">
      <w:pPr>
        <w:rPr>
          <w:b/>
          <w:i/>
          <w:sz w:val="36"/>
          <w:szCs w:val="36"/>
          <w:u w:val="single"/>
        </w:rPr>
      </w:pPr>
    </w:p>
    <w:p w:rsidR="003D125D" w:rsidRDefault="003D125D" w:rsidP="003D125D">
      <w:pPr>
        <w:rPr>
          <w:b/>
          <w:bCs/>
          <w:sz w:val="28"/>
          <w:szCs w:val="28"/>
          <w:u w:val="single"/>
        </w:rPr>
      </w:pPr>
      <w:r w:rsidRPr="000C4C5A">
        <w:rPr>
          <w:b/>
          <w:bCs/>
          <w:sz w:val="28"/>
          <w:szCs w:val="28"/>
          <w:u w:val="single"/>
        </w:rPr>
        <w:t>Externí zaměstnanci</w:t>
      </w:r>
    </w:p>
    <w:p w:rsidR="00BA4FCB" w:rsidRPr="000C4C5A" w:rsidRDefault="00BA4FCB" w:rsidP="003D125D">
      <w:pPr>
        <w:rPr>
          <w:b/>
          <w:bCs/>
          <w:sz w:val="28"/>
          <w:szCs w:val="28"/>
          <w:u w:val="single"/>
        </w:rPr>
      </w:pPr>
    </w:p>
    <w:p w:rsidR="003D125D" w:rsidRDefault="00643EDD" w:rsidP="003D125D">
      <w:pPr>
        <w:spacing w:line="360" w:lineRule="auto"/>
        <w:rPr>
          <w:bCs/>
        </w:rPr>
      </w:pPr>
      <w:r>
        <w:rPr>
          <w:bCs/>
        </w:rPr>
        <w:lastRenderedPageBreak/>
        <w:t>absolvovali vzdělávací kurz „</w:t>
      </w:r>
      <w:r w:rsidR="003D125D" w:rsidRPr="000C4C5A">
        <w:rPr>
          <w:bCs/>
        </w:rPr>
        <w:t>Studium pedagogiky pro pedagogy volného</w:t>
      </w:r>
      <w:r>
        <w:rPr>
          <w:bCs/>
        </w:rPr>
        <w:t>“</w:t>
      </w:r>
      <w:r w:rsidR="003D125D" w:rsidRPr="000C4C5A">
        <w:rPr>
          <w:bCs/>
        </w:rPr>
        <w:t xml:space="preserve"> času vykonávající přímou pedagogickou činnost“, který byl akreditován MŠMT v rámci dalšího vzdě</w:t>
      </w:r>
      <w:r w:rsidR="003D125D">
        <w:rPr>
          <w:bCs/>
        </w:rPr>
        <w:t>lávání pedagogických pracovníků.</w:t>
      </w:r>
    </w:p>
    <w:p w:rsidR="003D125D" w:rsidRPr="000C4C5A" w:rsidRDefault="003D125D" w:rsidP="003D125D">
      <w:pPr>
        <w:spacing w:line="360" w:lineRule="auto"/>
        <w:rPr>
          <w:bCs/>
        </w:rPr>
      </w:pPr>
      <w:r>
        <w:rPr>
          <w:bCs/>
        </w:rPr>
        <w:t>V letošním roce pracovalo celkem 18 externích pracovníků</w:t>
      </w:r>
    </w:p>
    <w:p w:rsidR="00904863" w:rsidRDefault="00904863" w:rsidP="001157F2">
      <w:pPr>
        <w:rPr>
          <w:b/>
          <w:sz w:val="28"/>
          <w:szCs w:val="28"/>
          <w:u w:val="single"/>
        </w:rPr>
      </w:pPr>
      <w:r w:rsidRPr="003F2EE5">
        <w:rPr>
          <w:b/>
          <w:sz w:val="28"/>
          <w:szCs w:val="28"/>
          <w:u w:val="single"/>
        </w:rPr>
        <w:t>Ekonomická část výroční zprávy o činnosti SVČ</w:t>
      </w:r>
    </w:p>
    <w:p w:rsidR="00794366" w:rsidRPr="003F2EE5" w:rsidRDefault="00794366" w:rsidP="001157F2">
      <w:pPr>
        <w:rPr>
          <w:b/>
          <w:sz w:val="28"/>
          <w:szCs w:val="28"/>
          <w:u w:val="single"/>
        </w:rPr>
      </w:pPr>
    </w:p>
    <w:p w:rsidR="001E1C90" w:rsidRDefault="001E1C90" w:rsidP="00904863">
      <w:pPr>
        <w:rPr>
          <w:b/>
          <w:sz w:val="28"/>
          <w:szCs w:val="28"/>
        </w:rPr>
      </w:pPr>
    </w:p>
    <w:p w:rsidR="00904863" w:rsidRDefault="001E1C90" w:rsidP="001E1C90">
      <w:pPr>
        <w:rPr>
          <w:b/>
        </w:rPr>
      </w:pPr>
      <w:r>
        <w:rPr>
          <w:b/>
        </w:rPr>
        <w:t xml:space="preserve">I. </w:t>
      </w:r>
      <w:r w:rsidR="00904863" w:rsidRPr="003F2EE5">
        <w:rPr>
          <w:b/>
        </w:rPr>
        <w:t xml:space="preserve">Základní údaje o hospodaření střediska volného času </w:t>
      </w:r>
    </w:p>
    <w:p w:rsidR="001E1C90" w:rsidRPr="003F2EE5" w:rsidRDefault="001E1C90" w:rsidP="001E1C90">
      <w:pPr>
        <w:rPr>
          <w:b/>
        </w:rPr>
      </w:pPr>
    </w:p>
    <w:tbl>
      <w:tblPr>
        <w:tblW w:w="5000" w:type="pct"/>
        <w:tblLook w:val="01E0"/>
      </w:tblPr>
      <w:tblGrid>
        <w:gridCol w:w="556"/>
        <w:gridCol w:w="433"/>
        <w:gridCol w:w="3137"/>
        <w:gridCol w:w="1805"/>
        <w:gridCol w:w="1509"/>
        <w:gridCol w:w="1505"/>
        <w:gridCol w:w="1712"/>
      </w:tblGrid>
      <w:tr w:rsidR="00904863" w:rsidRPr="003F2EE5" w:rsidTr="0041103E">
        <w:tc>
          <w:tcPr>
            <w:tcW w:w="193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41103E" w:rsidRDefault="00904863" w:rsidP="0041103E">
            <w:pPr>
              <w:jc w:val="center"/>
              <w:rPr>
                <w:b/>
              </w:rPr>
            </w:pPr>
            <w:r w:rsidRPr="0041103E">
              <w:rPr>
                <w:b/>
              </w:rPr>
              <w:t>Základní údaje o hospodaření SVČ</w:t>
            </w:r>
          </w:p>
          <w:p w:rsidR="00904863" w:rsidRPr="0041103E" w:rsidRDefault="00904863" w:rsidP="0041103E">
            <w:pPr>
              <w:jc w:val="center"/>
              <w:rPr>
                <w:b/>
              </w:rPr>
            </w:pPr>
            <w:r w:rsidRPr="0041103E">
              <w:rPr>
                <w:b/>
              </w:rPr>
              <w:t>v tis. Kč</w:t>
            </w:r>
          </w:p>
        </w:tc>
        <w:tc>
          <w:tcPr>
            <w:tcW w:w="1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41103E" w:rsidRDefault="00AE52D8" w:rsidP="0041103E">
            <w:pPr>
              <w:jc w:val="center"/>
              <w:rPr>
                <w:b/>
              </w:rPr>
            </w:pPr>
            <w:r>
              <w:rPr>
                <w:b/>
              </w:rPr>
              <w:t xml:space="preserve">Za rok </w:t>
            </w:r>
            <w:proofErr w:type="gramStart"/>
            <w:r>
              <w:rPr>
                <w:b/>
              </w:rPr>
              <w:t>2016</w:t>
            </w:r>
            <w:r w:rsidR="00A87D1C" w:rsidRPr="0041103E">
              <w:rPr>
                <w:b/>
              </w:rPr>
              <w:t>( k 31.12</w:t>
            </w:r>
            <w:proofErr w:type="gramEnd"/>
            <w:r w:rsidR="00A87D1C" w:rsidRPr="0041103E">
              <w:rPr>
                <w:b/>
              </w:rPr>
              <w:t>.)</w:t>
            </w:r>
          </w:p>
        </w:tc>
        <w:tc>
          <w:tcPr>
            <w:tcW w:w="1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41103E" w:rsidRDefault="00AE52D8" w:rsidP="0041103E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Za 1.pol.</w:t>
            </w:r>
            <w:proofErr w:type="gramEnd"/>
            <w:r>
              <w:rPr>
                <w:b/>
              </w:rPr>
              <w:t>roku 2017</w:t>
            </w:r>
            <w:r w:rsidR="00A87D1C" w:rsidRPr="0041103E">
              <w:rPr>
                <w:b/>
              </w:rPr>
              <w:t>(k 30.6.)</w:t>
            </w:r>
          </w:p>
        </w:tc>
      </w:tr>
      <w:tr w:rsidR="00904863" w:rsidRPr="003F2EE5" w:rsidTr="0041103E">
        <w:trPr>
          <w:trHeight w:val="282"/>
        </w:trPr>
        <w:tc>
          <w:tcPr>
            <w:tcW w:w="193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3F2EE5" w:rsidRDefault="00904863" w:rsidP="0041103E">
            <w:pPr>
              <w:jc w:val="center"/>
            </w:pPr>
          </w:p>
        </w:tc>
        <w:tc>
          <w:tcPr>
            <w:tcW w:w="1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41103E" w:rsidRDefault="00904863" w:rsidP="0041103E">
            <w:pPr>
              <w:jc w:val="center"/>
              <w:rPr>
                <w:b/>
              </w:rPr>
            </w:pPr>
            <w:r w:rsidRPr="0041103E">
              <w:rPr>
                <w:b/>
              </w:rPr>
              <w:t>Činnost</w:t>
            </w:r>
          </w:p>
        </w:tc>
        <w:tc>
          <w:tcPr>
            <w:tcW w:w="1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41103E" w:rsidRDefault="00904863" w:rsidP="0041103E">
            <w:pPr>
              <w:jc w:val="center"/>
              <w:rPr>
                <w:b/>
              </w:rPr>
            </w:pPr>
            <w:r w:rsidRPr="0041103E">
              <w:rPr>
                <w:b/>
              </w:rPr>
              <w:t>Činnost</w:t>
            </w:r>
          </w:p>
        </w:tc>
      </w:tr>
      <w:tr w:rsidR="00904863" w:rsidRPr="003F2EE5" w:rsidTr="0041103E">
        <w:trPr>
          <w:trHeight w:val="282"/>
        </w:trPr>
        <w:tc>
          <w:tcPr>
            <w:tcW w:w="193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3F2EE5" w:rsidRDefault="00904863" w:rsidP="0041103E">
            <w:pPr>
              <w:jc w:val="center"/>
            </w:pP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41103E" w:rsidRDefault="00904863" w:rsidP="0041103E">
            <w:pPr>
              <w:jc w:val="center"/>
              <w:rPr>
                <w:b/>
              </w:rPr>
            </w:pPr>
            <w:r w:rsidRPr="0041103E">
              <w:rPr>
                <w:b/>
              </w:rPr>
              <w:t>Hlavní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41103E" w:rsidRDefault="00904863" w:rsidP="0041103E">
            <w:pPr>
              <w:jc w:val="center"/>
              <w:rPr>
                <w:b/>
              </w:rPr>
            </w:pPr>
            <w:r w:rsidRPr="0041103E">
              <w:rPr>
                <w:b/>
              </w:rPr>
              <w:t>Doplňková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41103E" w:rsidRDefault="00904863" w:rsidP="0041103E">
            <w:pPr>
              <w:jc w:val="center"/>
              <w:rPr>
                <w:b/>
              </w:rPr>
            </w:pPr>
            <w:r w:rsidRPr="0041103E">
              <w:rPr>
                <w:b/>
              </w:rPr>
              <w:t>Hlavní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41103E" w:rsidRDefault="00904863" w:rsidP="0041103E">
            <w:pPr>
              <w:jc w:val="center"/>
              <w:rPr>
                <w:b/>
              </w:rPr>
            </w:pPr>
            <w:r w:rsidRPr="0041103E">
              <w:rPr>
                <w:b/>
              </w:rPr>
              <w:t>Doplňková</w:t>
            </w:r>
          </w:p>
        </w:tc>
      </w:tr>
      <w:tr w:rsidR="00904863" w:rsidRPr="003F2EE5" w:rsidTr="0041103E">
        <w:trPr>
          <w:trHeight w:hRule="exact" w:val="454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863" w:rsidRPr="0041103E" w:rsidRDefault="00904863" w:rsidP="00BF2FBE">
            <w:pPr>
              <w:rPr>
                <w:b/>
              </w:rPr>
            </w:pPr>
            <w:r w:rsidRPr="0041103E">
              <w:rPr>
                <w:b/>
              </w:rPr>
              <w:t>1.</w:t>
            </w:r>
          </w:p>
        </w:tc>
        <w:tc>
          <w:tcPr>
            <w:tcW w:w="1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41103E" w:rsidRDefault="00904863" w:rsidP="00BF2FBE">
            <w:pPr>
              <w:rPr>
                <w:b/>
              </w:rPr>
            </w:pPr>
            <w:r w:rsidRPr="0041103E">
              <w:rPr>
                <w:b/>
              </w:rPr>
              <w:t xml:space="preserve">Náklady celkem 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8 616,25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0,00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3 933,44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5,72</w:t>
            </w:r>
          </w:p>
        </w:tc>
      </w:tr>
      <w:tr w:rsidR="00904863" w:rsidRPr="003F2EE5" w:rsidTr="0041103E">
        <w:trPr>
          <w:trHeight w:hRule="exact" w:val="454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4863" w:rsidRPr="0041103E" w:rsidRDefault="00904863" w:rsidP="00BF2FBE">
            <w:pPr>
              <w:rPr>
                <w:b/>
              </w:rPr>
            </w:pPr>
            <w:r w:rsidRPr="0041103E">
              <w:rPr>
                <w:b/>
              </w:rPr>
              <w:t>2.</w:t>
            </w:r>
          </w:p>
        </w:tc>
        <w:tc>
          <w:tcPr>
            <w:tcW w:w="1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41103E" w:rsidRDefault="00904863" w:rsidP="00BF2FBE">
            <w:pPr>
              <w:rPr>
                <w:b/>
              </w:rPr>
            </w:pPr>
            <w:r w:rsidRPr="0041103E">
              <w:rPr>
                <w:b/>
              </w:rPr>
              <w:t xml:space="preserve">Výnosy celkem 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9 466,99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57,7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4 169,69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57,65</w:t>
            </w:r>
          </w:p>
        </w:tc>
      </w:tr>
      <w:tr w:rsidR="00904863" w:rsidRPr="003F2EE5" w:rsidTr="0041103E">
        <w:trPr>
          <w:trHeight w:val="454"/>
        </w:trPr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3F2EE5" w:rsidRDefault="00904863" w:rsidP="0041103E">
            <w:pPr>
              <w:jc w:val="center"/>
            </w:pPr>
            <w:r w:rsidRPr="003F2EE5">
              <w:t>z toho</w:t>
            </w:r>
          </w:p>
        </w:tc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904863" w:rsidP="00BF2FBE">
            <w:r w:rsidRPr="003F2EE5">
              <w:t>přísp</w:t>
            </w:r>
            <w:r w:rsidR="00DD4136">
              <w:t>ěvky a dotace na provoz (</w:t>
            </w:r>
            <w:proofErr w:type="spellStart"/>
            <w:r w:rsidR="00DD4136">
              <w:t>úč</w:t>
            </w:r>
            <w:proofErr w:type="spellEnd"/>
            <w:r w:rsidR="00DD4136">
              <w:t>. 672</w:t>
            </w:r>
            <w:r w:rsidRPr="003F2EE5">
              <w:t xml:space="preserve">)  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7 011,49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0,00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3 548,20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0,00</w:t>
            </w:r>
          </w:p>
        </w:tc>
      </w:tr>
      <w:tr w:rsidR="00904863" w:rsidRPr="003F2EE5" w:rsidTr="0041103E">
        <w:trPr>
          <w:trHeight w:hRule="exact" w:val="454"/>
        </w:trPr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04863" w:rsidRPr="003F2EE5" w:rsidRDefault="00904863" w:rsidP="00BF2FBE"/>
        </w:tc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904863" w:rsidP="00BF2FBE">
            <w:r w:rsidRPr="003F2EE5">
              <w:t xml:space="preserve">ostatní výnosy 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2 455,50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57,77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6B6582">
            <w:r>
              <w:t xml:space="preserve">       621,49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57,65</w:t>
            </w:r>
          </w:p>
        </w:tc>
      </w:tr>
      <w:tr w:rsidR="00904863" w:rsidRPr="003F2EE5" w:rsidTr="0041103E">
        <w:trPr>
          <w:trHeight w:val="454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bottom"/>
          </w:tcPr>
          <w:p w:rsidR="00904863" w:rsidRPr="0041103E" w:rsidRDefault="00904863" w:rsidP="0041103E">
            <w:pPr>
              <w:shd w:val="clear" w:color="auto" w:fill="99CC00"/>
              <w:rPr>
                <w:b/>
              </w:rPr>
            </w:pPr>
            <w:r w:rsidRPr="0041103E">
              <w:rPr>
                <w:b/>
              </w:rPr>
              <w:t>3.</w:t>
            </w:r>
          </w:p>
        </w:tc>
        <w:tc>
          <w:tcPr>
            <w:tcW w:w="1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904863" w:rsidRPr="0041103E" w:rsidRDefault="00904863" w:rsidP="0041103E">
            <w:pPr>
              <w:shd w:val="clear" w:color="auto" w:fill="99CC00"/>
              <w:rPr>
                <w:b/>
              </w:rPr>
            </w:pPr>
            <w:r w:rsidRPr="0041103E">
              <w:rPr>
                <w:b/>
              </w:rPr>
              <w:t xml:space="preserve">HOSPODÁŘSKÝ VÝSLEDEK před zdaněním 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904863" w:rsidRPr="003F2EE5" w:rsidRDefault="002A77E6" w:rsidP="0041103E">
            <w:pPr>
              <w:shd w:val="clear" w:color="auto" w:fill="99CC00"/>
              <w:jc w:val="center"/>
            </w:pPr>
            <w:r>
              <w:t xml:space="preserve">  850,74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904863" w:rsidRPr="003F2EE5" w:rsidRDefault="002A77E6" w:rsidP="0041103E">
            <w:pPr>
              <w:shd w:val="clear" w:color="auto" w:fill="99CC00"/>
            </w:pPr>
            <w:r>
              <w:t xml:space="preserve">      57,77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904863" w:rsidRPr="003F2EE5" w:rsidRDefault="002A77E6" w:rsidP="0041103E">
            <w:pPr>
              <w:shd w:val="clear" w:color="auto" w:fill="99CC00"/>
            </w:pPr>
            <w:r>
              <w:t xml:space="preserve">       236,25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904863" w:rsidRPr="003F2EE5" w:rsidRDefault="002A77E6" w:rsidP="0041103E">
            <w:pPr>
              <w:shd w:val="clear" w:color="auto" w:fill="99CC00"/>
              <w:jc w:val="center"/>
            </w:pPr>
            <w:r>
              <w:t>51,93</w:t>
            </w:r>
          </w:p>
        </w:tc>
      </w:tr>
    </w:tbl>
    <w:p w:rsidR="00904863" w:rsidRPr="003F2EE5" w:rsidRDefault="00904863" w:rsidP="0088104F">
      <w:pPr>
        <w:shd w:val="clear" w:color="auto" w:fill="FFFFFF"/>
        <w:spacing w:before="120"/>
        <w:jc w:val="both"/>
        <w:rPr>
          <w:b/>
        </w:rPr>
      </w:pPr>
    </w:p>
    <w:p w:rsidR="001E1C90" w:rsidRDefault="001E1C90" w:rsidP="00904863">
      <w:pPr>
        <w:spacing w:before="120"/>
        <w:jc w:val="both"/>
        <w:rPr>
          <w:b/>
        </w:rPr>
      </w:pPr>
    </w:p>
    <w:p w:rsidR="00904863" w:rsidRPr="003F2EE5" w:rsidRDefault="00904863" w:rsidP="00904863">
      <w:pPr>
        <w:spacing w:before="120"/>
        <w:jc w:val="both"/>
        <w:rPr>
          <w:u w:val="single"/>
        </w:rPr>
      </w:pPr>
      <w:r w:rsidRPr="003F2EE5">
        <w:rPr>
          <w:b/>
        </w:rPr>
        <w:t>II. Přijaté příspěvky a dotace</w:t>
      </w:r>
    </w:p>
    <w:tbl>
      <w:tblPr>
        <w:tblW w:w="5000" w:type="pct"/>
        <w:tblLook w:val="01E0"/>
      </w:tblPr>
      <w:tblGrid>
        <w:gridCol w:w="727"/>
        <w:gridCol w:w="173"/>
        <w:gridCol w:w="1168"/>
        <w:gridCol w:w="6409"/>
        <w:gridCol w:w="2180"/>
      </w:tblGrid>
      <w:tr w:rsidR="00904863" w:rsidRPr="0041103E" w:rsidTr="0041103E">
        <w:trPr>
          <w:trHeight w:val="567"/>
        </w:trPr>
        <w:tc>
          <w:tcPr>
            <w:tcW w:w="39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3F2EE5" w:rsidRDefault="00904863" w:rsidP="0041103E">
            <w:pPr>
              <w:jc w:val="center"/>
            </w:pPr>
            <w:r w:rsidRPr="0041103E">
              <w:rPr>
                <w:b/>
              </w:rPr>
              <w:t>Přijaté příspěvky a dotace v tis. Kč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41103E" w:rsidRDefault="00904863" w:rsidP="0041103E">
            <w:pPr>
              <w:jc w:val="center"/>
              <w:rPr>
                <w:b/>
              </w:rPr>
            </w:pPr>
            <w:r w:rsidRPr="0041103E">
              <w:rPr>
                <w:b/>
              </w:rPr>
              <w:t>k 31. 12.</w:t>
            </w:r>
            <w:r w:rsidR="00D64FA9" w:rsidRPr="0041103E">
              <w:rPr>
                <w:b/>
              </w:rPr>
              <w:t>20</w:t>
            </w:r>
            <w:r w:rsidR="00846DAA" w:rsidRPr="0041103E">
              <w:rPr>
                <w:b/>
              </w:rPr>
              <w:t>1</w:t>
            </w:r>
            <w:r w:rsidR="00AE52D8">
              <w:rPr>
                <w:b/>
              </w:rPr>
              <w:t>6</w:t>
            </w:r>
          </w:p>
        </w:tc>
      </w:tr>
      <w:tr w:rsidR="00904863" w:rsidRPr="003F2EE5" w:rsidTr="0041103E">
        <w:trPr>
          <w:trHeight w:hRule="exact" w:val="56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63" w:rsidRPr="0041103E" w:rsidRDefault="00904863" w:rsidP="00BF2FBE">
            <w:pPr>
              <w:rPr>
                <w:b/>
              </w:rPr>
            </w:pPr>
            <w:r w:rsidRPr="0041103E">
              <w:rPr>
                <w:b/>
              </w:rPr>
              <w:t>1.</w:t>
            </w:r>
          </w:p>
        </w:tc>
        <w:tc>
          <w:tcPr>
            <w:tcW w:w="3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41103E" w:rsidRDefault="00904863" w:rsidP="00BF2FBE">
            <w:pPr>
              <w:rPr>
                <w:b/>
              </w:rPr>
            </w:pPr>
            <w:r w:rsidRPr="0041103E">
              <w:rPr>
                <w:b/>
              </w:rPr>
              <w:t>Přijat</w:t>
            </w:r>
            <w:r w:rsidR="00DD4136" w:rsidRPr="0041103E">
              <w:rPr>
                <w:b/>
              </w:rPr>
              <w:t xml:space="preserve">é </w:t>
            </w:r>
            <w:proofErr w:type="gramStart"/>
            <w:r w:rsidR="00DD4136" w:rsidRPr="0041103E">
              <w:rPr>
                <w:b/>
              </w:rPr>
              <w:t xml:space="preserve">dotace </w:t>
            </w:r>
            <w:r w:rsidRPr="0041103E">
              <w:rPr>
                <w:b/>
              </w:rPr>
              <w:t xml:space="preserve"> ze</w:t>
            </w:r>
            <w:proofErr w:type="gramEnd"/>
            <w:r w:rsidRPr="0041103E">
              <w:rPr>
                <w:b/>
              </w:rPr>
              <w:t xml:space="preserve"> státního rozpočtu  celkem (INV)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0,00</w:t>
            </w:r>
          </w:p>
        </w:tc>
      </w:tr>
      <w:tr w:rsidR="00904863" w:rsidRPr="003F2EE5" w:rsidTr="0041103E">
        <w:trPr>
          <w:trHeight w:hRule="exact" w:val="56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63" w:rsidRPr="0041103E" w:rsidRDefault="00904863" w:rsidP="00BF2FBE">
            <w:pPr>
              <w:rPr>
                <w:b/>
              </w:rPr>
            </w:pPr>
            <w:r w:rsidRPr="0041103E">
              <w:rPr>
                <w:b/>
              </w:rPr>
              <w:t>2.</w:t>
            </w:r>
          </w:p>
        </w:tc>
        <w:tc>
          <w:tcPr>
            <w:tcW w:w="3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41103E" w:rsidRDefault="00904863" w:rsidP="00BF2FBE">
            <w:pPr>
              <w:rPr>
                <w:b/>
              </w:rPr>
            </w:pPr>
            <w:r w:rsidRPr="0041103E">
              <w:rPr>
                <w:b/>
              </w:rPr>
              <w:t>Přija</w:t>
            </w:r>
            <w:r w:rsidR="00DD4136" w:rsidRPr="0041103E">
              <w:rPr>
                <w:b/>
              </w:rPr>
              <w:t xml:space="preserve">té </w:t>
            </w:r>
            <w:proofErr w:type="gramStart"/>
            <w:r w:rsidR="00DD4136" w:rsidRPr="0041103E">
              <w:rPr>
                <w:b/>
              </w:rPr>
              <w:t>dotace  z rozpočtu</w:t>
            </w:r>
            <w:proofErr w:type="gramEnd"/>
            <w:r w:rsidR="00DD4136" w:rsidRPr="0041103E">
              <w:rPr>
                <w:b/>
              </w:rPr>
              <w:t xml:space="preserve"> obce </w:t>
            </w:r>
            <w:r w:rsidRPr="0041103E">
              <w:rPr>
                <w:b/>
              </w:rPr>
              <w:t xml:space="preserve"> celkem (INV)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0,00</w:t>
            </w:r>
          </w:p>
        </w:tc>
      </w:tr>
      <w:tr w:rsidR="00904863" w:rsidRPr="003F2EE5" w:rsidTr="0041103E">
        <w:trPr>
          <w:trHeight w:hRule="exact" w:val="56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63" w:rsidRPr="0041103E" w:rsidRDefault="00904863" w:rsidP="0041103E">
            <w:pPr>
              <w:tabs>
                <w:tab w:val="left" w:pos="0"/>
              </w:tabs>
              <w:rPr>
                <w:b/>
              </w:rPr>
            </w:pPr>
            <w:r w:rsidRPr="0041103E">
              <w:rPr>
                <w:b/>
              </w:rPr>
              <w:t>3.</w:t>
            </w:r>
          </w:p>
        </w:tc>
        <w:tc>
          <w:tcPr>
            <w:tcW w:w="3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41103E" w:rsidRDefault="00904863" w:rsidP="0041103E">
            <w:pPr>
              <w:tabs>
                <w:tab w:val="left" w:pos="0"/>
              </w:tabs>
              <w:rPr>
                <w:b/>
              </w:rPr>
            </w:pPr>
            <w:r w:rsidRPr="0041103E">
              <w:rPr>
                <w:b/>
              </w:rPr>
              <w:t>Přijaté příspěvky a dotace na neinvestiční výdaje ze státníh</w:t>
            </w:r>
            <w:r w:rsidR="007755A4" w:rsidRPr="0041103E">
              <w:rPr>
                <w:b/>
              </w:rPr>
              <w:t xml:space="preserve">o </w:t>
            </w:r>
            <w:proofErr w:type="gramStart"/>
            <w:r w:rsidR="007755A4" w:rsidRPr="0041103E">
              <w:rPr>
                <w:b/>
              </w:rPr>
              <w:t xml:space="preserve">rozpočtu </w:t>
            </w:r>
            <w:r w:rsidRPr="0041103E">
              <w:rPr>
                <w:b/>
              </w:rPr>
              <w:t xml:space="preserve"> (MŠMT</w:t>
            </w:r>
            <w:proofErr w:type="gramEnd"/>
            <w:r w:rsidRPr="0041103E">
              <w:rPr>
                <w:b/>
              </w:rPr>
              <w:t xml:space="preserve">, MZ apod.) celkem (NIV) 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64FA9" w:rsidRPr="003F2EE5" w:rsidRDefault="002A77E6" w:rsidP="0041103E">
            <w:pPr>
              <w:jc w:val="center"/>
            </w:pPr>
            <w:r>
              <w:t>4 064,49</w:t>
            </w:r>
          </w:p>
        </w:tc>
      </w:tr>
      <w:tr w:rsidR="00904863" w:rsidRPr="003F2EE5" w:rsidTr="0041103E">
        <w:trPr>
          <w:trHeight w:val="340"/>
        </w:trPr>
        <w:tc>
          <w:tcPr>
            <w:tcW w:w="4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3F2EE5" w:rsidRDefault="00904863" w:rsidP="0041103E">
            <w:pPr>
              <w:tabs>
                <w:tab w:val="left" w:pos="0"/>
              </w:tabs>
              <w:jc w:val="center"/>
            </w:pPr>
            <w:r w:rsidRPr="003F2EE5">
              <w:t>z toho</w:t>
            </w:r>
          </w:p>
        </w:tc>
        <w:tc>
          <w:tcPr>
            <w:tcW w:w="3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904863" w:rsidP="00BF2FBE">
            <w:r w:rsidRPr="003F2EE5">
              <w:t>přímé vzdělávací výdaje celkem (UZ 33 353)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3 980,63</w:t>
            </w:r>
          </w:p>
        </w:tc>
      </w:tr>
      <w:tr w:rsidR="00904863" w:rsidRPr="003F2EE5" w:rsidTr="0041103E">
        <w:trPr>
          <w:trHeight w:val="340"/>
        </w:trPr>
        <w:tc>
          <w:tcPr>
            <w:tcW w:w="4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04863" w:rsidRPr="003F2EE5" w:rsidRDefault="00904863" w:rsidP="0041103E">
            <w:pPr>
              <w:tabs>
                <w:tab w:val="left" w:pos="0"/>
              </w:tabs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04863" w:rsidRPr="003F2EE5" w:rsidRDefault="00904863" w:rsidP="0041103E">
            <w:pPr>
              <w:jc w:val="center"/>
            </w:pPr>
            <w:r w:rsidRPr="003F2EE5">
              <w:t>z toho</w:t>
            </w: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904863" w:rsidP="00BF2FBE">
            <w:r w:rsidRPr="003F2EE5">
              <w:t>mzdové výdaje</w:t>
            </w:r>
            <w:r w:rsidR="00874556">
              <w:t xml:space="preserve"> (platy a OPPP)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2A77E6" w:rsidP="0041103E">
            <w:pPr>
              <w:jc w:val="center"/>
            </w:pPr>
            <w:r>
              <w:t>2 928,56</w:t>
            </w:r>
          </w:p>
        </w:tc>
      </w:tr>
      <w:tr w:rsidR="00904863" w:rsidRPr="003F2EE5" w:rsidTr="0041103E">
        <w:trPr>
          <w:trHeight w:val="340"/>
        </w:trPr>
        <w:tc>
          <w:tcPr>
            <w:tcW w:w="4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04863" w:rsidRPr="003F2EE5" w:rsidRDefault="00904863" w:rsidP="0041103E">
            <w:pPr>
              <w:tabs>
                <w:tab w:val="left" w:pos="0"/>
              </w:tabs>
            </w:pPr>
          </w:p>
        </w:tc>
        <w:tc>
          <w:tcPr>
            <w:tcW w:w="3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904863" w:rsidP="0041103E">
            <w:pPr>
              <w:tabs>
                <w:tab w:val="left" w:pos="0"/>
              </w:tabs>
            </w:pPr>
            <w:r w:rsidRPr="003F2EE5">
              <w:t>ostatní celkem</w:t>
            </w:r>
            <w:r w:rsidRPr="0041103E">
              <w:rPr>
                <w:bCs/>
                <w:vertAlign w:val="superscript"/>
              </w:rPr>
              <w:t>1</w:t>
            </w:r>
            <w:r w:rsidRPr="003F2EE5">
              <w:t xml:space="preserve"> </w:t>
            </w:r>
            <w:r w:rsidR="00874556">
              <w:t>(vypsat všechny – např. UZ 33166,…)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D52FB1" w:rsidP="0041103E">
            <w:pPr>
              <w:tabs>
                <w:tab w:val="left" w:pos="0"/>
              </w:tabs>
              <w:jc w:val="center"/>
            </w:pPr>
            <w:r>
              <w:t xml:space="preserve">  83,86 </w:t>
            </w:r>
          </w:p>
        </w:tc>
      </w:tr>
      <w:tr w:rsidR="00904863" w:rsidRPr="003F2EE5" w:rsidTr="0041103E">
        <w:trPr>
          <w:trHeight w:hRule="exact" w:val="340"/>
        </w:trPr>
        <w:tc>
          <w:tcPr>
            <w:tcW w:w="4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04863" w:rsidRPr="003F2EE5" w:rsidRDefault="00904863" w:rsidP="0041103E">
            <w:pPr>
              <w:tabs>
                <w:tab w:val="left" w:pos="0"/>
              </w:tabs>
            </w:pPr>
          </w:p>
        </w:tc>
        <w:tc>
          <w:tcPr>
            <w:tcW w:w="5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04863" w:rsidRPr="003F2EE5" w:rsidRDefault="00904863" w:rsidP="0041103E">
            <w:pPr>
              <w:tabs>
                <w:tab w:val="left" w:pos="0"/>
              </w:tabs>
              <w:jc w:val="center"/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874556" w:rsidP="0041103E">
            <w:pPr>
              <w:tabs>
                <w:tab w:val="left" w:pos="0"/>
              </w:tabs>
            </w:pPr>
            <w:r>
              <w:t>Dotace UZ 33052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D52FB1" w:rsidP="0041103E">
            <w:pPr>
              <w:tabs>
                <w:tab w:val="left" w:pos="0"/>
              </w:tabs>
              <w:jc w:val="center"/>
            </w:pPr>
            <w:r>
              <w:t xml:space="preserve"> 64,86</w:t>
            </w:r>
          </w:p>
        </w:tc>
      </w:tr>
      <w:tr w:rsidR="00904863" w:rsidRPr="003F2EE5" w:rsidTr="0041103E">
        <w:trPr>
          <w:trHeight w:hRule="exact" w:val="340"/>
        </w:trPr>
        <w:tc>
          <w:tcPr>
            <w:tcW w:w="4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04863" w:rsidRPr="003F2EE5" w:rsidRDefault="00904863" w:rsidP="0041103E">
            <w:pPr>
              <w:tabs>
                <w:tab w:val="left" w:pos="0"/>
              </w:tabs>
            </w:pPr>
          </w:p>
        </w:tc>
        <w:tc>
          <w:tcPr>
            <w:tcW w:w="5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04863" w:rsidRPr="003F2EE5" w:rsidRDefault="00904863" w:rsidP="0041103E">
            <w:pPr>
              <w:tabs>
                <w:tab w:val="left" w:pos="0"/>
              </w:tabs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874556" w:rsidP="0041103E">
            <w:pPr>
              <w:tabs>
                <w:tab w:val="left" w:pos="0"/>
              </w:tabs>
            </w:pPr>
            <w:r>
              <w:t>Dotace UZ 33166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04863" w:rsidRPr="003F2EE5" w:rsidRDefault="009A2462" w:rsidP="0041103E">
            <w:pPr>
              <w:tabs>
                <w:tab w:val="left" w:pos="0"/>
              </w:tabs>
              <w:jc w:val="center"/>
            </w:pPr>
            <w:r>
              <w:t>19,00</w:t>
            </w:r>
          </w:p>
        </w:tc>
      </w:tr>
      <w:tr w:rsidR="00904863" w:rsidRPr="00624D7E" w:rsidTr="0041103E">
        <w:trPr>
          <w:trHeight w:hRule="exact" w:val="56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63" w:rsidRPr="0041103E" w:rsidRDefault="00904863" w:rsidP="0041103E">
            <w:pPr>
              <w:tabs>
                <w:tab w:val="left" w:pos="0"/>
              </w:tabs>
              <w:rPr>
                <w:b/>
              </w:rPr>
            </w:pPr>
            <w:r w:rsidRPr="0041103E">
              <w:rPr>
                <w:b/>
              </w:rPr>
              <w:t>4.</w:t>
            </w:r>
          </w:p>
        </w:tc>
        <w:tc>
          <w:tcPr>
            <w:tcW w:w="3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904863" w:rsidRPr="0041103E" w:rsidRDefault="00904863" w:rsidP="0041103E">
            <w:pPr>
              <w:tabs>
                <w:tab w:val="left" w:pos="0"/>
              </w:tabs>
              <w:rPr>
                <w:b/>
              </w:rPr>
            </w:pPr>
            <w:r w:rsidRPr="0041103E">
              <w:rPr>
                <w:b/>
              </w:rPr>
              <w:t xml:space="preserve">Přijaté příspěvky a </w:t>
            </w:r>
            <w:proofErr w:type="gramStart"/>
            <w:r w:rsidRPr="0041103E">
              <w:rPr>
                <w:b/>
              </w:rPr>
              <w:t>dotace  na</w:t>
            </w:r>
            <w:proofErr w:type="gramEnd"/>
            <w:r w:rsidRPr="0041103E">
              <w:rPr>
                <w:b/>
              </w:rPr>
              <w:t xml:space="preserve"> nein</w:t>
            </w:r>
            <w:r w:rsidR="00874556" w:rsidRPr="0041103E">
              <w:rPr>
                <w:b/>
              </w:rPr>
              <w:t>vestiční výdaje z rozpočtu obce, KÚ</w:t>
            </w:r>
            <w:r w:rsidRPr="0041103E">
              <w:rPr>
                <w:b/>
              </w:rPr>
              <w:t xml:space="preserve"> celkem  (NIV)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904863" w:rsidRPr="00624D7E" w:rsidRDefault="009A2462" w:rsidP="0041103E">
            <w:pPr>
              <w:jc w:val="center"/>
            </w:pPr>
            <w:r>
              <w:t>2 857,00</w:t>
            </w:r>
          </w:p>
        </w:tc>
      </w:tr>
      <w:tr w:rsidR="00904863" w:rsidRPr="00624D7E" w:rsidTr="0041103E">
        <w:trPr>
          <w:trHeight w:hRule="exact" w:val="340"/>
        </w:trPr>
        <w:tc>
          <w:tcPr>
            <w:tcW w:w="4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624D7E" w:rsidRDefault="00904863" w:rsidP="0041103E">
            <w:pPr>
              <w:tabs>
                <w:tab w:val="left" w:pos="0"/>
              </w:tabs>
              <w:jc w:val="center"/>
            </w:pPr>
            <w:r w:rsidRPr="00624D7E">
              <w:t>z toho</w:t>
            </w:r>
          </w:p>
        </w:tc>
        <w:tc>
          <w:tcPr>
            <w:tcW w:w="3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863" w:rsidRPr="00624D7E" w:rsidRDefault="00904863" w:rsidP="0041103E">
            <w:pPr>
              <w:tabs>
                <w:tab w:val="left" w:pos="0"/>
              </w:tabs>
            </w:pPr>
            <w:r w:rsidRPr="00624D7E">
              <w:t>běžné</w:t>
            </w:r>
            <w:r w:rsidR="00874556">
              <w:t xml:space="preserve"> provozní výdaje celkem 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63" w:rsidRPr="00624D7E" w:rsidRDefault="009A2462" w:rsidP="0041103E">
            <w:pPr>
              <w:tabs>
                <w:tab w:val="left" w:pos="0"/>
              </w:tabs>
              <w:jc w:val="center"/>
            </w:pPr>
            <w:r>
              <w:t>2 857,00</w:t>
            </w:r>
          </w:p>
        </w:tc>
      </w:tr>
      <w:tr w:rsidR="00904863" w:rsidRPr="00624D7E" w:rsidTr="0041103E">
        <w:trPr>
          <w:trHeight w:hRule="exact" w:val="340"/>
        </w:trPr>
        <w:tc>
          <w:tcPr>
            <w:tcW w:w="4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04863" w:rsidRPr="00624D7E" w:rsidRDefault="00904863" w:rsidP="0041103E">
            <w:pPr>
              <w:tabs>
                <w:tab w:val="left" w:pos="0"/>
              </w:tabs>
            </w:pPr>
          </w:p>
        </w:tc>
        <w:tc>
          <w:tcPr>
            <w:tcW w:w="3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863" w:rsidRPr="00624D7E" w:rsidRDefault="00874556" w:rsidP="0041103E">
            <w:pPr>
              <w:tabs>
                <w:tab w:val="left" w:pos="0"/>
              </w:tabs>
            </w:pPr>
            <w:r>
              <w:t xml:space="preserve">Účelové provozní výdaje </w:t>
            </w:r>
            <w:proofErr w:type="gramStart"/>
            <w:r>
              <w:t>celkem( vypsat</w:t>
            </w:r>
            <w:proofErr w:type="gramEnd"/>
            <w:r>
              <w:t xml:space="preserve"> všechny – např. UZ 001,….)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863" w:rsidRPr="00624D7E" w:rsidRDefault="009A2462" w:rsidP="0041103E">
            <w:pPr>
              <w:tabs>
                <w:tab w:val="left" w:pos="0"/>
              </w:tabs>
              <w:jc w:val="center"/>
            </w:pPr>
            <w:r>
              <w:t>90,00</w:t>
            </w:r>
          </w:p>
        </w:tc>
      </w:tr>
      <w:tr w:rsidR="00904863" w:rsidRPr="00624D7E" w:rsidTr="0041103E">
        <w:trPr>
          <w:trHeight w:val="340"/>
        </w:trPr>
        <w:tc>
          <w:tcPr>
            <w:tcW w:w="4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04863" w:rsidRPr="00624D7E" w:rsidRDefault="00904863" w:rsidP="0041103E">
            <w:pPr>
              <w:tabs>
                <w:tab w:val="left" w:pos="0"/>
              </w:tabs>
            </w:pPr>
          </w:p>
        </w:tc>
        <w:tc>
          <w:tcPr>
            <w:tcW w:w="5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04863" w:rsidRPr="00624D7E" w:rsidRDefault="00904863" w:rsidP="0041103E">
            <w:pPr>
              <w:tabs>
                <w:tab w:val="left" w:pos="0"/>
              </w:tabs>
              <w:jc w:val="center"/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863" w:rsidRPr="00624D7E" w:rsidRDefault="00874556" w:rsidP="0041103E">
            <w:pPr>
              <w:tabs>
                <w:tab w:val="left" w:pos="0"/>
              </w:tabs>
            </w:pPr>
            <w:r>
              <w:t>Dotace UZ 002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863" w:rsidRPr="00624D7E" w:rsidRDefault="009A2462" w:rsidP="0041103E">
            <w:pPr>
              <w:tabs>
                <w:tab w:val="left" w:pos="0"/>
              </w:tabs>
              <w:jc w:val="center"/>
            </w:pPr>
            <w:r>
              <w:t>90,00</w:t>
            </w:r>
          </w:p>
        </w:tc>
      </w:tr>
      <w:tr w:rsidR="00904863" w:rsidRPr="00624D7E" w:rsidTr="0041103E">
        <w:trPr>
          <w:trHeight w:val="340"/>
        </w:trPr>
        <w:tc>
          <w:tcPr>
            <w:tcW w:w="4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04863" w:rsidRPr="00624D7E" w:rsidRDefault="00904863" w:rsidP="0041103E">
            <w:pPr>
              <w:tabs>
                <w:tab w:val="left" w:pos="0"/>
              </w:tabs>
            </w:pPr>
          </w:p>
        </w:tc>
        <w:tc>
          <w:tcPr>
            <w:tcW w:w="5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04863" w:rsidRPr="00624D7E" w:rsidRDefault="00904863" w:rsidP="0041103E">
            <w:pPr>
              <w:tabs>
                <w:tab w:val="left" w:pos="0"/>
              </w:tabs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863" w:rsidRPr="00624D7E" w:rsidRDefault="00904863" w:rsidP="0041103E">
            <w:pPr>
              <w:tabs>
                <w:tab w:val="left" w:pos="0"/>
              </w:tabs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863" w:rsidRPr="00624D7E" w:rsidRDefault="009A2462" w:rsidP="0041103E">
            <w:pPr>
              <w:tabs>
                <w:tab w:val="left" w:pos="0"/>
              </w:tabs>
              <w:jc w:val="center"/>
            </w:pPr>
            <w:r>
              <w:t>0,00</w:t>
            </w:r>
          </w:p>
        </w:tc>
      </w:tr>
      <w:tr w:rsidR="00904863" w:rsidRPr="00624D7E" w:rsidTr="0041103E">
        <w:trPr>
          <w:trHeight w:val="340"/>
        </w:trPr>
        <w:tc>
          <w:tcPr>
            <w:tcW w:w="4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04863" w:rsidRPr="00624D7E" w:rsidRDefault="00904863" w:rsidP="0041103E">
            <w:pPr>
              <w:tabs>
                <w:tab w:val="left" w:pos="0"/>
              </w:tabs>
            </w:pPr>
          </w:p>
        </w:tc>
        <w:tc>
          <w:tcPr>
            <w:tcW w:w="5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04863" w:rsidRPr="00624D7E" w:rsidRDefault="00904863" w:rsidP="0041103E">
            <w:pPr>
              <w:tabs>
                <w:tab w:val="left" w:pos="0"/>
              </w:tabs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863" w:rsidRPr="00624D7E" w:rsidRDefault="00904863" w:rsidP="0041103E">
            <w:pPr>
              <w:tabs>
                <w:tab w:val="left" w:pos="0"/>
              </w:tabs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863" w:rsidRPr="00624D7E" w:rsidRDefault="009A2462" w:rsidP="0041103E">
            <w:pPr>
              <w:tabs>
                <w:tab w:val="left" w:pos="0"/>
              </w:tabs>
              <w:jc w:val="center"/>
            </w:pPr>
            <w:r>
              <w:t>0,00</w:t>
            </w:r>
          </w:p>
        </w:tc>
      </w:tr>
      <w:tr w:rsidR="00904863" w:rsidRPr="00624D7E" w:rsidTr="0041103E">
        <w:trPr>
          <w:trHeight w:val="567"/>
        </w:trPr>
        <w:tc>
          <w:tcPr>
            <w:tcW w:w="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863" w:rsidRPr="0041103E" w:rsidRDefault="00904863" w:rsidP="0041103E">
            <w:pPr>
              <w:tabs>
                <w:tab w:val="left" w:pos="0"/>
              </w:tabs>
              <w:rPr>
                <w:b/>
              </w:rPr>
            </w:pPr>
            <w:r w:rsidRPr="0041103E">
              <w:rPr>
                <w:b/>
              </w:rPr>
              <w:t>5.</w:t>
            </w:r>
          </w:p>
        </w:tc>
        <w:tc>
          <w:tcPr>
            <w:tcW w:w="3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904863" w:rsidRPr="0041103E" w:rsidRDefault="00904863" w:rsidP="0041103E">
            <w:pPr>
              <w:tabs>
                <w:tab w:val="left" w:pos="0"/>
              </w:tabs>
              <w:rPr>
                <w:b/>
              </w:rPr>
            </w:pPr>
            <w:r w:rsidRPr="0041103E">
              <w:rPr>
                <w:b/>
              </w:rPr>
              <w:t xml:space="preserve">Z jiných </w:t>
            </w:r>
            <w:proofErr w:type="gramStart"/>
            <w:r w:rsidRPr="0041103E">
              <w:rPr>
                <w:b/>
              </w:rPr>
              <w:t xml:space="preserve">zdrojů </w:t>
            </w:r>
            <w:r w:rsidR="000000E4" w:rsidRPr="0041103E">
              <w:rPr>
                <w:b/>
              </w:rPr>
              <w:t>( Úřad</w:t>
            </w:r>
            <w:proofErr w:type="gramEnd"/>
            <w:r w:rsidR="000000E4" w:rsidRPr="0041103E">
              <w:rPr>
                <w:b/>
              </w:rPr>
              <w:t xml:space="preserve"> práce atd.)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904863" w:rsidRPr="00624D7E" w:rsidRDefault="009A2462" w:rsidP="0041103E">
            <w:pPr>
              <w:tabs>
                <w:tab w:val="left" w:pos="0"/>
              </w:tabs>
              <w:jc w:val="center"/>
            </w:pPr>
            <w:r>
              <w:t>0,00</w:t>
            </w:r>
          </w:p>
        </w:tc>
      </w:tr>
    </w:tbl>
    <w:p w:rsidR="001E1C90" w:rsidRDefault="001E1C90" w:rsidP="001E1C90">
      <w:pPr>
        <w:rPr>
          <w:b/>
          <w:sz w:val="28"/>
          <w:szCs w:val="28"/>
          <w:u w:val="single"/>
        </w:rPr>
      </w:pPr>
    </w:p>
    <w:p w:rsidR="001E1C90" w:rsidRDefault="001E1C90" w:rsidP="001E1C90">
      <w:pPr>
        <w:rPr>
          <w:b/>
          <w:sz w:val="28"/>
          <w:szCs w:val="28"/>
          <w:u w:val="single"/>
        </w:rPr>
      </w:pPr>
    </w:p>
    <w:p w:rsidR="00794366" w:rsidRDefault="00794366" w:rsidP="001E1C90">
      <w:pPr>
        <w:rPr>
          <w:b/>
          <w:sz w:val="28"/>
          <w:szCs w:val="28"/>
          <w:u w:val="single"/>
        </w:rPr>
      </w:pPr>
    </w:p>
    <w:p w:rsidR="00794366" w:rsidRDefault="00794366" w:rsidP="001E1C90">
      <w:pPr>
        <w:rPr>
          <w:b/>
          <w:sz w:val="28"/>
          <w:szCs w:val="28"/>
          <w:u w:val="single"/>
        </w:rPr>
      </w:pPr>
    </w:p>
    <w:p w:rsidR="00794366" w:rsidRDefault="00794366" w:rsidP="001E1C90">
      <w:pPr>
        <w:rPr>
          <w:b/>
          <w:sz w:val="28"/>
          <w:szCs w:val="28"/>
          <w:u w:val="single"/>
        </w:rPr>
      </w:pPr>
    </w:p>
    <w:p w:rsidR="00794366" w:rsidRDefault="00794366" w:rsidP="001E1C90">
      <w:pPr>
        <w:rPr>
          <w:b/>
          <w:sz w:val="28"/>
          <w:szCs w:val="28"/>
          <w:u w:val="single"/>
        </w:rPr>
      </w:pPr>
    </w:p>
    <w:p w:rsidR="00794366" w:rsidRDefault="00794366" w:rsidP="001E1C90">
      <w:pPr>
        <w:rPr>
          <w:b/>
          <w:sz w:val="28"/>
          <w:szCs w:val="28"/>
          <w:u w:val="single"/>
        </w:rPr>
      </w:pPr>
    </w:p>
    <w:p w:rsidR="001E1C90" w:rsidRPr="003F2EE5" w:rsidRDefault="001E1C90" w:rsidP="001E1C90">
      <w:pPr>
        <w:rPr>
          <w:b/>
          <w:sz w:val="28"/>
          <w:szCs w:val="28"/>
          <w:u w:val="single"/>
        </w:rPr>
      </w:pPr>
      <w:r w:rsidRPr="003F2EE5">
        <w:rPr>
          <w:b/>
          <w:sz w:val="28"/>
          <w:szCs w:val="28"/>
          <w:u w:val="single"/>
        </w:rPr>
        <w:t>Spolupráce s jinými organizacemi</w:t>
      </w:r>
    </w:p>
    <w:p w:rsidR="001E1C90" w:rsidRPr="00624D7E" w:rsidRDefault="001E1C90" w:rsidP="001E1C90">
      <w:pPr>
        <w:rPr>
          <w:b/>
          <w:sz w:val="28"/>
          <w:szCs w:val="28"/>
          <w:u w:val="single"/>
        </w:rPr>
      </w:pPr>
    </w:p>
    <w:p w:rsidR="00530E70" w:rsidRDefault="00530E70" w:rsidP="00530E70">
      <w:pPr>
        <w:spacing w:line="360" w:lineRule="auto"/>
      </w:pPr>
      <w:r>
        <w:t>Naše středisko volného času spolupracuje</w:t>
      </w:r>
      <w:r w:rsidR="001E1C90" w:rsidRPr="003F2EE5">
        <w:t xml:space="preserve"> s policií ČR a Městskou policií</w:t>
      </w:r>
      <w:r w:rsidR="007E3669">
        <w:t xml:space="preserve"> </w:t>
      </w:r>
      <w:r w:rsidR="00643EDD">
        <w:t>(</w:t>
      </w:r>
      <w:r w:rsidR="001E1C90" w:rsidRPr="003F2EE5">
        <w:t>návštěvy na táborech, besedy, jednorázové akce)</w:t>
      </w:r>
      <w:r>
        <w:t>, Kulturním střediskem Vltava, kralupským muzeem</w:t>
      </w:r>
      <w:r w:rsidR="003B593F">
        <w:t xml:space="preserve">, </w:t>
      </w:r>
      <w:r>
        <w:t xml:space="preserve">fotbalovými </w:t>
      </w:r>
      <w:r w:rsidR="007E3669">
        <w:t xml:space="preserve">kluby, zámkem </w:t>
      </w:r>
      <w:proofErr w:type="spellStart"/>
      <w:r w:rsidR="007E3669">
        <w:t>Nelahozeves</w:t>
      </w:r>
      <w:proofErr w:type="spellEnd"/>
      <w:r>
        <w:t>, Kralupskou</w:t>
      </w:r>
      <w:r w:rsidR="007E3669">
        <w:t xml:space="preserve"> sportovní s.r.o. </w:t>
      </w:r>
      <w:r w:rsidR="004C5DDA">
        <w:t xml:space="preserve"> Prohlubuje spolupráci s rodiči</w:t>
      </w:r>
      <w:r>
        <w:t>, se školskými zařízeními, se zřizovatelem, atd.</w:t>
      </w:r>
    </w:p>
    <w:p w:rsidR="001E1C90" w:rsidRDefault="001E1C90" w:rsidP="00530E70">
      <w:pPr>
        <w:spacing w:line="360" w:lineRule="auto"/>
      </w:pPr>
    </w:p>
    <w:p w:rsidR="00CC698B" w:rsidRDefault="00CC698B" w:rsidP="001E1C90">
      <w:pPr>
        <w:spacing w:line="360" w:lineRule="auto"/>
        <w:rPr>
          <w:b/>
          <w:sz w:val="28"/>
          <w:szCs w:val="28"/>
          <w:u w:val="single"/>
        </w:rPr>
      </w:pPr>
    </w:p>
    <w:p w:rsidR="001E1C90" w:rsidRDefault="001E1C90" w:rsidP="001E1C90">
      <w:pPr>
        <w:spacing w:line="360" w:lineRule="auto"/>
        <w:rPr>
          <w:b/>
          <w:sz w:val="28"/>
          <w:szCs w:val="28"/>
          <w:u w:val="single"/>
        </w:rPr>
      </w:pPr>
      <w:r w:rsidRPr="003F2EE5">
        <w:rPr>
          <w:b/>
          <w:sz w:val="28"/>
          <w:szCs w:val="28"/>
          <w:u w:val="single"/>
        </w:rPr>
        <w:t>Forma prezentace DDM</w:t>
      </w:r>
    </w:p>
    <w:p w:rsidR="001E1C90" w:rsidRPr="003F2EE5" w:rsidRDefault="004D1655" w:rsidP="001D0789">
      <w:pPr>
        <w:spacing w:line="360" w:lineRule="auto"/>
      </w:pPr>
      <w:r w:rsidRPr="004D1655">
        <w:t xml:space="preserve">I v tomto roce jsme spolupracovali a hlavně rozšiřovali spolupráci s novými </w:t>
      </w:r>
      <w:r>
        <w:t>objekty,</w:t>
      </w:r>
      <w:r w:rsidR="001D0789">
        <w:t xml:space="preserve"> </w:t>
      </w:r>
      <w:r w:rsidR="003B593F">
        <w:t>roznášeli</w:t>
      </w:r>
      <w:r>
        <w:t xml:space="preserve"> letáky</w:t>
      </w:r>
      <w:r w:rsidR="007E3669">
        <w:t xml:space="preserve"> po školách</w:t>
      </w:r>
      <w:r w:rsidR="001E1C90" w:rsidRPr="003F2EE5">
        <w:t>, MŠ a jiných institucích</w:t>
      </w:r>
      <w:r>
        <w:t>, vyvěsovali plakáty</w:t>
      </w:r>
      <w:r w:rsidR="007E3669">
        <w:t xml:space="preserve"> </w:t>
      </w:r>
      <w:r w:rsidR="001E1C90" w:rsidRPr="003F2EE5">
        <w:t>po budově DDM – na vnitřní a vnější nástěnce</w:t>
      </w:r>
      <w:r>
        <w:t xml:space="preserve">, </w:t>
      </w:r>
      <w:r w:rsidR="001D0789">
        <w:t>atd.</w:t>
      </w:r>
    </w:p>
    <w:p w:rsidR="000F769D" w:rsidRPr="001D0789" w:rsidRDefault="007E3669" w:rsidP="001D0789">
      <w:pPr>
        <w:spacing w:line="360" w:lineRule="auto"/>
      </w:pPr>
      <w:r>
        <w:t xml:space="preserve"> Uveřejňovali jednotlivé </w:t>
      </w:r>
      <w:r w:rsidR="004D1655">
        <w:t>akce</w:t>
      </w:r>
      <w:r w:rsidR="001E1C90" w:rsidRPr="003F2EE5">
        <w:t xml:space="preserve"> na propagační áčka</w:t>
      </w:r>
      <w:r w:rsidR="004D1655">
        <w:t xml:space="preserve">, přispívali informacemi </w:t>
      </w:r>
      <w:r>
        <w:t xml:space="preserve">do Kralupského </w:t>
      </w:r>
      <w:r w:rsidR="004D1655" w:rsidRPr="003F2EE5">
        <w:t>zpravodaj</w:t>
      </w:r>
      <w:r w:rsidR="001D0789">
        <w:t>e</w:t>
      </w:r>
      <w:r w:rsidR="00283191">
        <w:t>,</w:t>
      </w:r>
      <w:r w:rsidR="001D0789">
        <w:t xml:space="preserve"> </w:t>
      </w:r>
      <w:r w:rsidR="004D1655">
        <w:t>zveřejňovali</w:t>
      </w:r>
      <w:r w:rsidR="000F769D">
        <w:t xml:space="preserve"> </w:t>
      </w:r>
      <w:r w:rsidR="004D1655">
        <w:t>naší</w:t>
      </w:r>
      <w:r w:rsidR="001E1C90" w:rsidRPr="003F2EE5">
        <w:t xml:space="preserve"> činnost do kralupského televizního vysílání</w:t>
      </w:r>
      <w:r w:rsidR="004D1655">
        <w:t>, provozovali webové stránky</w:t>
      </w:r>
      <w:r w:rsidR="001D0789">
        <w:t xml:space="preserve"> </w:t>
      </w:r>
      <w:hyperlink r:id="rId36" w:history="1">
        <w:r w:rsidR="001D0789" w:rsidRPr="00DA4694">
          <w:rPr>
            <w:rStyle w:val="Hypertextovodkaz"/>
          </w:rPr>
          <w:t>www.ddmkralupy.cz</w:t>
        </w:r>
      </w:hyperlink>
      <w:r w:rsidR="001D0789">
        <w:t xml:space="preserve">, </w:t>
      </w:r>
      <w:r w:rsidR="001E1C90" w:rsidRPr="003F2EE5">
        <w:t>zveřejňovali informace v Mělnickém deníku</w:t>
      </w:r>
      <w:r w:rsidR="001D0789">
        <w:t xml:space="preserve"> a provozovali </w:t>
      </w:r>
      <w:proofErr w:type="spellStart"/>
      <w:r w:rsidR="001D0789">
        <w:t>facebook</w:t>
      </w:r>
      <w:proofErr w:type="spellEnd"/>
      <w:r w:rsidR="001D0789">
        <w:t>, který slouží nejen jako nabídka pro veřejnost, ale i na zpětné reakce veřejnosti k jednotlivým činnostem DDM.</w:t>
      </w:r>
    </w:p>
    <w:p w:rsidR="006B6582" w:rsidRPr="00742952" w:rsidRDefault="006B6582" w:rsidP="00904863">
      <w:pPr>
        <w:rPr>
          <w:b/>
          <w:i/>
          <w:sz w:val="36"/>
          <w:szCs w:val="36"/>
          <w:u w:val="single"/>
        </w:rPr>
      </w:pPr>
    </w:p>
    <w:p w:rsidR="00CC698B" w:rsidRDefault="00CC698B" w:rsidP="00904863">
      <w:pPr>
        <w:rPr>
          <w:b/>
          <w:sz w:val="28"/>
          <w:szCs w:val="28"/>
          <w:u w:val="single"/>
        </w:rPr>
      </w:pPr>
    </w:p>
    <w:p w:rsidR="003232FD" w:rsidRPr="003F2EE5" w:rsidRDefault="000B7C52" w:rsidP="00904863">
      <w:pPr>
        <w:rPr>
          <w:b/>
          <w:sz w:val="28"/>
          <w:szCs w:val="28"/>
          <w:u w:val="single"/>
        </w:rPr>
      </w:pPr>
      <w:r w:rsidRPr="003F2EE5">
        <w:rPr>
          <w:b/>
          <w:sz w:val="28"/>
          <w:szCs w:val="28"/>
          <w:u w:val="single"/>
        </w:rPr>
        <w:t xml:space="preserve">Hodnocení </w:t>
      </w:r>
      <w:r w:rsidR="00ED0B6C" w:rsidRPr="003F2EE5">
        <w:rPr>
          <w:b/>
          <w:sz w:val="28"/>
          <w:szCs w:val="28"/>
          <w:u w:val="single"/>
        </w:rPr>
        <w:t>–</w:t>
      </w:r>
      <w:r w:rsidRPr="003F2EE5">
        <w:rPr>
          <w:b/>
          <w:sz w:val="28"/>
          <w:szCs w:val="28"/>
          <w:u w:val="single"/>
        </w:rPr>
        <w:t xml:space="preserve"> z</w:t>
      </w:r>
      <w:r w:rsidR="00904863" w:rsidRPr="003F2EE5">
        <w:rPr>
          <w:b/>
          <w:sz w:val="28"/>
          <w:szCs w:val="28"/>
          <w:u w:val="single"/>
        </w:rPr>
        <w:t>ávěr</w:t>
      </w:r>
    </w:p>
    <w:p w:rsidR="00CC698B" w:rsidRDefault="00CC698B" w:rsidP="00904863"/>
    <w:p w:rsidR="00283191" w:rsidRDefault="00530E70" w:rsidP="00CC698B">
      <w:pPr>
        <w:spacing w:line="360" w:lineRule="auto"/>
      </w:pPr>
      <w:r w:rsidRPr="00CC698B">
        <w:t xml:space="preserve">Ve školním roce zabezpečovalo SVČ všechny činnosti zájmového vzdělávání dle zákona </w:t>
      </w:r>
      <w:r w:rsidR="00CC698B">
        <w:t xml:space="preserve">č.561/2004 Sb., o </w:t>
      </w:r>
      <w:r w:rsidR="007E3669">
        <w:t>předškolním, základním středním</w:t>
      </w:r>
      <w:r w:rsidR="00CC698B">
        <w:t xml:space="preserve">, vyšším odborném a jiném vzdělávání, a dle vyhlášky č. 74/2005 Sb., o zájmovém vzdělávání. </w:t>
      </w:r>
    </w:p>
    <w:p w:rsidR="003232FD" w:rsidRPr="00CC698B" w:rsidRDefault="00CC698B" w:rsidP="00CC698B">
      <w:pPr>
        <w:spacing w:line="360" w:lineRule="auto"/>
      </w:pPr>
      <w:r>
        <w:t>Podíleli jsme se na péči o nadané děti, žáky a studenty a ve spolupráci se školami zajišťovali organizaci soutěží a olympiád, které</w:t>
      </w:r>
      <w:r w:rsidR="00283191">
        <w:t xml:space="preserve"> jsou vyhlašované MŠMTV. Snažili</w:t>
      </w:r>
      <w:r>
        <w:t xml:space="preserve"> jsme se podchycovat talentovanou mládež v tanečních kroužcích, výtvarně – estetických, literárně dramatických i sportovních.</w:t>
      </w:r>
    </w:p>
    <w:p w:rsidR="001E1C90" w:rsidRPr="003F2EE5" w:rsidRDefault="00CC698B" w:rsidP="00CC698B">
      <w:pPr>
        <w:spacing w:line="360" w:lineRule="auto"/>
      </w:pPr>
      <w:r w:rsidRPr="00CC698B">
        <w:t>S</w:t>
      </w:r>
      <w:r w:rsidR="000B7C52" w:rsidRPr="00CC698B">
        <w:t>naži</w:t>
      </w:r>
      <w:r w:rsidRPr="00CC698B">
        <w:t>li jsme se</w:t>
      </w:r>
      <w:r w:rsidR="004D30CF" w:rsidRPr="00CC698B">
        <w:t xml:space="preserve"> vytvářet</w:t>
      </w:r>
      <w:r w:rsidR="004D30CF" w:rsidRPr="003F2EE5">
        <w:rPr>
          <w:b/>
        </w:rPr>
        <w:t xml:space="preserve"> </w:t>
      </w:r>
      <w:r w:rsidR="004D30CF" w:rsidRPr="003F2EE5">
        <w:t>podmínky pro smysluplné využívání volného času dětí a mládeže a vytvářet legislativní a ekonomické n</w:t>
      </w:r>
      <w:r w:rsidR="000359E8" w:rsidRPr="003F2EE5">
        <w:t>ástroje na stimulaci kvalitní do</w:t>
      </w:r>
      <w:r w:rsidR="004D30CF" w:rsidRPr="003F2EE5">
        <w:t>stupné nabídky a</w:t>
      </w:r>
      <w:r w:rsidR="00D747FD" w:rsidRPr="003F2EE5">
        <w:t xml:space="preserve"> naplnění volnočasových aktivit</w:t>
      </w:r>
    </w:p>
    <w:p w:rsidR="001E1C90" w:rsidRPr="003F2EE5" w:rsidRDefault="00904863" w:rsidP="00CC698B">
      <w:pPr>
        <w:spacing w:line="360" w:lineRule="auto"/>
      </w:pPr>
      <w:r w:rsidRPr="00CC698B">
        <w:t>DDM se podí</w:t>
      </w:r>
      <w:r w:rsidR="000B7C52" w:rsidRPr="00CC698B">
        <w:t>lelo</w:t>
      </w:r>
      <w:r w:rsidRPr="003F2EE5">
        <w:t xml:space="preserve"> také na primární prevenci závadových jevů, ekologických programech, vedeme účastníky ke zdravému způsobu živo</w:t>
      </w:r>
      <w:r w:rsidR="003232FD" w:rsidRPr="003F2EE5">
        <w:t>ta, rozvíjíme estetické cítění</w:t>
      </w:r>
      <w:r w:rsidR="00CC698B">
        <w:t>.</w:t>
      </w:r>
    </w:p>
    <w:p w:rsidR="000F769D" w:rsidRDefault="00904863" w:rsidP="000F769D">
      <w:pPr>
        <w:spacing w:line="360" w:lineRule="auto"/>
      </w:pPr>
      <w:r w:rsidRPr="003F2EE5">
        <w:rPr>
          <w:b/>
        </w:rPr>
        <w:t>Naš</w:t>
      </w:r>
      <w:r w:rsidR="007E3669">
        <w:rPr>
          <w:b/>
        </w:rPr>
        <w:t>im pláne</w:t>
      </w:r>
      <w:r w:rsidR="003B593F">
        <w:rPr>
          <w:b/>
        </w:rPr>
        <w:t>m</w:t>
      </w:r>
      <w:r w:rsidR="0015372F">
        <w:rPr>
          <w:b/>
        </w:rPr>
        <w:t xml:space="preserve">, </w:t>
      </w:r>
      <w:r w:rsidRPr="003F2EE5">
        <w:t>zám</w:t>
      </w:r>
      <w:r w:rsidR="0015372F">
        <w:t>ěrem</w:t>
      </w:r>
      <w:r w:rsidR="00CE4A4F" w:rsidRPr="003F2EE5">
        <w:t xml:space="preserve"> i cíle</w:t>
      </w:r>
      <w:r w:rsidR="0015372F">
        <w:t>m</w:t>
      </w:r>
      <w:r w:rsidR="00CE4A4F" w:rsidRPr="003F2EE5">
        <w:t xml:space="preserve"> do budoucna je </w:t>
      </w:r>
      <w:r w:rsidRPr="003F2EE5">
        <w:t>nabízet co</w:t>
      </w:r>
      <w:r w:rsidR="004B7809" w:rsidRPr="003F2EE5">
        <w:t xml:space="preserve"> nejširší spektrum </w:t>
      </w:r>
      <w:r w:rsidRPr="003F2EE5">
        <w:t>aktivit, přinášet dětem, mládeži i dospělým pocit uspokojení a radosti v jejich volném čase, rozšiřovat jejich vědomosti a dovednost</w:t>
      </w:r>
    </w:p>
    <w:p w:rsidR="000F769D" w:rsidRDefault="000F769D" w:rsidP="000F769D">
      <w:pPr>
        <w:spacing w:line="360" w:lineRule="auto"/>
      </w:pPr>
    </w:p>
    <w:p w:rsidR="000F769D" w:rsidRDefault="000F769D" w:rsidP="000F769D">
      <w:pPr>
        <w:spacing w:line="360" w:lineRule="auto"/>
      </w:pPr>
    </w:p>
    <w:p w:rsidR="000F769D" w:rsidRPr="007A2B51" w:rsidRDefault="000F769D" w:rsidP="000F769D">
      <w:pPr>
        <w:spacing w:line="360" w:lineRule="auto"/>
      </w:pPr>
    </w:p>
    <w:p w:rsidR="003C091D" w:rsidRPr="00742952" w:rsidRDefault="003C091D">
      <w:pPr>
        <w:rPr>
          <w:i/>
        </w:rPr>
      </w:pPr>
    </w:p>
    <w:sectPr w:rsidR="003C091D" w:rsidRPr="00742952" w:rsidSect="00C743C6">
      <w:footerReference w:type="even" r:id="rId37"/>
      <w:footerReference w:type="default" r:id="rId38"/>
      <w:footnotePr>
        <w:pos w:val="beneathText"/>
      </w:footnotePr>
      <w:pgSz w:w="11905" w:h="16837"/>
      <w:pgMar w:top="360" w:right="924" w:bottom="0" w:left="540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379" w:rsidRDefault="00B30379">
      <w:r>
        <w:separator/>
      </w:r>
    </w:p>
  </w:endnote>
  <w:endnote w:type="continuationSeparator" w:id="0">
    <w:p w:rsidR="00B30379" w:rsidRDefault="00B303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Nimbus Sans L">
    <w:altName w:val="Arial"/>
    <w:charset w:val="00"/>
    <w:family w:val="swiss"/>
    <w:pitch w:val="variable"/>
    <w:sig w:usb0="00000000" w:usb1="00000000" w:usb2="00000000" w:usb3="00000000" w:csb0="0000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F3C" w:rsidRDefault="005C1F3C" w:rsidP="00BF2FB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5C1F3C" w:rsidRDefault="005C1F3C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F3C" w:rsidRDefault="005C1F3C" w:rsidP="00BF2FB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FA15F2">
      <w:rPr>
        <w:rStyle w:val="slostrnky"/>
      </w:rPr>
      <w:t>17</w:t>
    </w:r>
    <w:r>
      <w:rPr>
        <w:rStyle w:val="slostrnky"/>
      </w:rPr>
      <w:fldChar w:fldCharType="end"/>
    </w:r>
  </w:p>
  <w:p w:rsidR="005C1F3C" w:rsidRDefault="005C1F3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379" w:rsidRDefault="00B30379">
      <w:r>
        <w:separator/>
      </w:r>
    </w:p>
  </w:footnote>
  <w:footnote w:type="continuationSeparator" w:id="0">
    <w:p w:rsidR="00B30379" w:rsidRDefault="00B303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6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>
    <w:nsid w:val="0000000A"/>
    <w:multiLevelType w:val="single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0B"/>
    <w:multiLevelType w:val="single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/>
      </w:rPr>
    </w:lvl>
  </w:abstractNum>
  <w:abstractNum w:abstractNumId="12">
    <w:nsid w:val="0000000D"/>
    <w:multiLevelType w:val="singleLevel"/>
    <w:tmpl w:val="0000000D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000000E"/>
    <w:multiLevelType w:val="singleLevel"/>
    <w:tmpl w:val="0000000E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0F"/>
    <w:multiLevelType w:val="singleLevel"/>
    <w:tmpl w:val="0000000F"/>
    <w:name w:val="WW8Num16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/>
      </w:rPr>
    </w:lvl>
  </w:abstractNum>
  <w:abstractNum w:abstractNumId="15">
    <w:nsid w:val="00000010"/>
    <w:multiLevelType w:val="singleLevel"/>
    <w:tmpl w:val="00000010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6">
    <w:nsid w:val="00000011"/>
    <w:multiLevelType w:val="singleLevel"/>
    <w:tmpl w:val="00000011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7">
    <w:nsid w:val="00000012"/>
    <w:multiLevelType w:val="singleLevel"/>
    <w:tmpl w:val="00000012"/>
    <w:name w:val="WW8Num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8">
    <w:nsid w:val="00000013"/>
    <w:multiLevelType w:val="singleLevel"/>
    <w:tmpl w:val="00000013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9">
    <w:nsid w:val="00000014"/>
    <w:multiLevelType w:val="singleLevel"/>
    <w:tmpl w:val="00000014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0">
    <w:nsid w:val="00000015"/>
    <w:multiLevelType w:val="singleLevel"/>
    <w:tmpl w:val="00000015"/>
    <w:name w:val="WW8Num2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1">
    <w:nsid w:val="083B60AA"/>
    <w:multiLevelType w:val="hybridMultilevel"/>
    <w:tmpl w:val="5E24E500"/>
    <w:lvl w:ilvl="0" w:tplc="0405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0A017ABF"/>
    <w:multiLevelType w:val="hybridMultilevel"/>
    <w:tmpl w:val="70FCED98"/>
    <w:lvl w:ilvl="0" w:tplc="040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>
    <w:nsid w:val="0DB45DC9"/>
    <w:multiLevelType w:val="hybridMultilevel"/>
    <w:tmpl w:val="9058262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D2ACA08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sz w:val="28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17A20AD"/>
    <w:multiLevelType w:val="hybridMultilevel"/>
    <w:tmpl w:val="4C142750"/>
    <w:lvl w:ilvl="0" w:tplc="D0D4CF4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70130B0"/>
    <w:multiLevelType w:val="hybridMultilevel"/>
    <w:tmpl w:val="3AE49D4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1A43350B"/>
    <w:multiLevelType w:val="hybridMultilevel"/>
    <w:tmpl w:val="52F26ED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1B775111"/>
    <w:multiLevelType w:val="hybridMultilevel"/>
    <w:tmpl w:val="176012C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1CC620D4"/>
    <w:multiLevelType w:val="hybridMultilevel"/>
    <w:tmpl w:val="4E6E4B7C"/>
    <w:lvl w:ilvl="0" w:tplc="4E36BF96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9">
    <w:nsid w:val="204F1C98"/>
    <w:multiLevelType w:val="hybridMultilevel"/>
    <w:tmpl w:val="6F581B0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0">
    <w:nsid w:val="225267D9"/>
    <w:multiLevelType w:val="hybridMultilevel"/>
    <w:tmpl w:val="B6009F5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25960B1"/>
    <w:multiLevelType w:val="hybridMultilevel"/>
    <w:tmpl w:val="4FC47466"/>
    <w:lvl w:ilvl="0" w:tplc="0405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225B22D7"/>
    <w:multiLevelType w:val="hybridMultilevel"/>
    <w:tmpl w:val="98AEC668"/>
    <w:lvl w:ilvl="0" w:tplc="0405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22733C40"/>
    <w:multiLevelType w:val="hybridMultilevel"/>
    <w:tmpl w:val="521EAF7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2845B46"/>
    <w:multiLevelType w:val="hybridMultilevel"/>
    <w:tmpl w:val="89F61F44"/>
    <w:lvl w:ilvl="0" w:tplc="0405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5">
    <w:nsid w:val="235A6511"/>
    <w:multiLevelType w:val="hybridMultilevel"/>
    <w:tmpl w:val="1550DE4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24A87E2D"/>
    <w:multiLevelType w:val="hybridMultilevel"/>
    <w:tmpl w:val="A6B26D40"/>
    <w:lvl w:ilvl="0" w:tplc="0405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7">
    <w:nsid w:val="24F8701F"/>
    <w:multiLevelType w:val="hybridMultilevel"/>
    <w:tmpl w:val="50AC6A5C"/>
    <w:lvl w:ilvl="0" w:tplc="83C461F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5C831C1"/>
    <w:multiLevelType w:val="hybridMultilevel"/>
    <w:tmpl w:val="D954116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26BD59B3"/>
    <w:multiLevelType w:val="hybridMultilevel"/>
    <w:tmpl w:val="E578DF8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E6F1A4">
      <w:numFmt w:val="bullet"/>
      <w:lvlText w:val="-"/>
      <w:lvlJc w:val="left"/>
      <w:pPr>
        <w:tabs>
          <w:tab w:val="num" w:pos="2433"/>
        </w:tabs>
        <w:ind w:left="2433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40">
    <w:nsid w:val="29E6238E"/>
    <w:multiLevelType w:val="hybridMultilevel"/>
    <w:tmpl w:val="6A7EDF2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314C7E07"/>
    <w:multiLevelType w:val="hybridMultilevel"/>
    <w:tmpl w:val="9D2C0BE2"/>
    <w:lvl w:ilvl="0" w:tplc="040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 w:tplc="29202998">
      <w:start w:val="1"/>
      <w:numFmt w:val="decimal"/>
      <w:lvlText w:val="%2)"/>
      <w:lvlJc w:val="left"/>
      <w:pPr>
        <w:tabs>
          <w:tab w:val="num" w:pos="1260"/>
        </w:tabs>
        <w:ind w:left="1260" w:hanging="360"/>
      </w:pPr>
      <w:rPr>
        <w:rFonts w:hint="default"/>
        <w:b/>
        <w:u w:val="single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</w:r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2">
    <w:nsid w:val="33DC2C29"/>
    <w:multiLevelType w:val="hybridMultilevel"/>
    <w:tmpl w:val="625A7F9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36A355FE"/>
    <w:multiLevelType w:val="hybridMultilevel"/>
    <w:tmpl w:val="86E68F34"/>
    <w:lvl w:ilvl="0" w:tplc="0405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44">
    <w:nsid w:val="38363C36"/>
    <w:multiLevelType w:val="hybridMultilevel"/>
    <w:tmpl w:val="3EE430E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3BE50261"/>
    <w:multiLevelType w:val="hybridMultilevel"/>
    <w:tmpl w:val="3C782D8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443D17AD"/>
    <w:multiLevelType w:val="hybridMultilevel"/>
    <w:tmpl w:val="E3FA9858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80"/>
        </w:tabs>
        <w:ind w:left="24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40"/>
        </w:tabs>
        <w:ind w:left="46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80"/>
        </w:tabs>
        <w:ind w:left="60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00"/>
        </w:tabs>
        <w:ind w:left="68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20"/>
        </w:tabs>
        <w:ind w:left="7520" w:hanging="360"/>
      </w:pPr>
      <w:rPr>
        <w:rFonts w:ascii="Wingdings" w:hAnsi="Wingdings" w:hint="default"/>
      </w:rPr>
    </w:lvl>
  </w:abstractNum>
  <w:abstractNum w:abstractNumId="47">
    <w:nsid w:val="45FA48FB"/>
    <w:multiLevelType w:val="hybridMultilevel"/>
    <w:tmpl w:val="04928D60"/>
    <w:lvl w:ilvl="0" w:tplc="7A323C62">
      <w:start w:val="5"/>
      <w:numFmt w:val="bullet"/>
      <w:lvlText w:val="-"/>
      <w:lvlJc w:val="left"/>
      <w:pPr>
        <w:ind w:left="756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8">
    <w:nsid w:val="46975AA9"/>
    <w:multiLevelType w:val="hybridMultilevel"/>
    <w:tmpl w:val="0F42B01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4809378F"/>
    <w:multiLevelType w:val="hybridMultilevel"/>
    <w:tmpl w:val="9B7A1F4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49230DA9"/>
    <w:multiLevelType w:val="hybridMultilevel"/>
    <w:tmpl w:val="6C569898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4FBD5CD7"/>
    <w:multiLevelType w:val="hybridMultilevel"/>
    <w:tmpl w:val="BE8A2F64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519040D9"/>
    <w:multiLevelType w:val="hybridMultilevel"/>
    <w:tmpl w:val="4A74A63A"/>
    <w:lvl w:ilvl="0" w:tplc="820EBC7A">
      <w:start w:val="25"/>
      <w:numFmt w:val="bullet"/>
      <w:lvlText w:val="-"/>
      <w:lvlJc w:val="left"/>
      <w:pPr>
        <w:ind w:left="68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53">
    <w:nsid w:val="52F70A4B"/>
    <w:multiLevelType w:val="hybridMultilevel"/>
    <w:tmpl w:val="C2AE153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4">
    <w:nsid w:val="574E1FFA"/>
    <w:multiLevelType w:val="hybridMultilevel"/>
    <w:tmpl w:val="F36E4586"/>
    <w:lvl w:ilvl="0" w:tplc="0405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5">
    <w:nsid w:val="57947EB1"/>
    <w:multiLevelType w:val="hybridMultilevel"/>
    <w:tmpl w:val="5D90BAA0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59090A33"/>
    <w:multiLevelType w:val="hybridMultilevel"/>
    <w:tmpl w:val="3438954E"/>
    <w:lvl w:ilvl="0" w:tplc="040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7">
    <w:nsid w:val="59B82B89"/>
    <w:multiLevelType w:val="hybridMultilevel"/>
    <w:tmpl w:val="630C4F62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59EB45F2"/>
    <w:multiLevelType w:val="hybridMultilevel"/>
    <w:tmpl w:val="10701DC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5A5E029A"/>
    <w:multiLevelType w:val="hybridMultilevel"/>
    <w:tmpl w:val="2B3E3362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5B105088"/>
    <w:multiLevelType w:val="hybridMultilevel"/>
    <w:tmpl w:val="DF346B2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5B260C37"/>
    <w:multiLevelType w:val="hybridMultilevel"/>
    <w:tmpl w:val="94AABD4E"/>
    <w:lvl w:ilvl="0" w:tplc="0405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62">
    <w:nsid w:val="5C310283"/>
    <w:multiLevelType w:val="hybridMultilevel"/>
    <w:tmpl w:val="71D68B8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5D5F4130"/>
    <w:multiLevelType w:val="hybridMultilevel"/>
    <w:tmpl w:val="484621A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5F620C8E"/>
    <w:multiLevelType w:val="hybridMultilevel"/>
    <w:tmpl w:val="B0D467D0"/>
    <w:lvl w:ilvl="0" w:tplc="040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5">
    <w:nsid w:val="6784762A"/>
    <w:multiLevelType w:val="hybridMultilevel"/>
    <w:tmpl w:val="F544C4B0"/>
    <w:lvl w:ilvl="0" w:tplc="0405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6B6022FF"/>
    <w:multiLevelType w:val="hybridMultilevel"/>
    <w:tmpl w:val="9026AF5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728C3CB3"/>
    <w:multiLevelType w:val="hybridMultilevel"/>
    <w:tmpl w:val="59AEFC90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8">
    <w:nsid w:val="765F79F1"/>
    <w:multiLevelType w:val="hybridMultilevel"/>
    <w:tmpl w:val="B524C7B6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76DB0048"/>
    <w:multiLevelType w:val="hybridMultilevel"/>
    <w:tmpl w:val="FCA25E2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78DB4791"/>
    <w:multiLevelType w:val="hybridMultilevel"/>
    <w:tmpl w:val="83A0378C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7AAE46BE"/>
    <w:multiLevelType w:val="hybridMultilevel"/>
    <w:tmpl w:val="65D2C62E"/>
    <w:lvl w:ilvl="0" w:tplc="040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7F386C62"/>
    <w:multiLevelType w:val="hybridMultilevel"/>
    <w:tmpl w:val="7236DF4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28"/>
  </w:num>
  <w:num w:numId="4">
    <w:abstractNumId w:val="64"/>
  </w:num>
  <w:num w:numId="5">
    <w:abstractNumId w:val="58"/>
  </w:num>
  <w:num w:numId="6">
    <w:abstractNumId w:val="38"/>
  </w:num>
  <w:num w:numId="7">
    <w:abstractNumId w:val="49"/>
  </w:num>
  <w:num w:numId="8">
    <w:abstractNumId w:val="60"/>
  </w:num>
  <w:num w:numId="9">
    <w:abstractNumId w:val="56"/>
  </w:num>
  <w:num w:numId="10">
    <w:abstractNumId w:val="62"/>
  </w:num>
  <w:num w:numId="11">
    <w:abstractNumId w:val="39"/>
  </w:num>
  <w:num w:numId="12">
    <w:abstractNumId w:val="46"/>
  </w:num>
  <w:num w:numId="13">
    <w:abstractNumId w:val="67"/>
  </w:num>
  <w:num w:numId="14">
    <w:abstractNumId w:val="29"/>
  </w:num>
  <w:num w:numId="15">
    <w:abstractNumId w:val="53"/>
  </w:num>
  <w:num w:numId="16">
    <w:abstractNumId w:val="57"/>
  </w:num>
  <w:num w:numId="17">
    <w:abstractNumId w:val="63"/>
  </w:num>
  <w:num w:numId="18">
    <w:abstractNumId w:val="51"/>
  </w:num>
  <w:num w:numId="19">
    <w:abstractNumId w:val="59"/>
  </w:num>
  <w:num w:numId="20">
    <w:abstractNumId w:val="55"/>
  </w:num>
  <w:num w:numId="21">
    <w:abstractNumId w:val="68"/>
  </w:num>
  <w:num w:numId="22">
    <w:abstractNumId w:val="72"/>
  </w:num>
  <w:num w:numId="23">
    <w:abstractNumId w:val="66"/>
  </w:num>
  <w:num w:numId="24">
    <w:abstractNumId w:val="41"/>
  </w:num>
  <w:num w:numId="25">
    <w:abstractNumId w:val="71"/>
  </w:num>
  <w:num w:numId="26">
    <w:abstractNumId w:val="33"/>
  </w:num>
  <w:num w:numId="27">
    <w:abstractNumId w:val="30"/>
  </w:num>
  <w:num w:numId="28">
    <w:abstractNumId w:val="27"/>
  </w:num>
  <w:num w:numId="29">
    <w:abstractNumId w:val="23"/>
  </w:num>
  <w:num w:numId="30">
    <w:abstractNumId w:val="42"/>
  </w:num>
  <w:num w:numId="31">
    <w:abstractNumId w:val="40"/>
  </w:num>
  <w:num w:numId="32">
    <w:abstractNumId w:val="69"/>
  </w:num>
  <w:num w:numId="33">
    <w:abstractNumId w:val="48"/>
  </w:num>
  <w:num w:numId="34">
    <w:abstractNumId w:val="26"/>
  </w:num>
  <w:num w:numId="35">
    <w:abstractNumId w:val="50"/>
  </w:num>
  <w:num w:numId="36">
    <w:abstractNumId w:val="54"/>
  </w:num>
  <w:num w:numId="37">
    <w:abstractNumId w:val="61"/>
  </w:num>
  <w:num w:numId="38">
    <w:abstractNumId w:val="22"/>
  </w:num>
  <w:num w:numId="39">
    <w:abstractNumId w:val="44"/>
  </w:num>
  <w:num w:numId="40">
    <w:abstractNumId w:val="35"/>
  </w:num>
  <w:num w:numId="41">
    <w:abstractNumId w:val="65"/>
  </w:num>
  <w:num w:numId="42">
    <w:abstractNumId w:val="21"/>
  </w:num>
  <w:num w:numId="43">
    <w:abstractNumId w:val="32"/>
  </w:num>
  <w:num w:numId="44">
    <w:abstractNumId w:val="31"/>
  </w:num>
  <w:num w:numId="45">
    <w:abstractNumId w:val="34"/>
  </w:num>
  <w:num w:numId="46">
    <w:abstractNumId w:val="36"/>
  </w:num>
  <w:num w:numId="47">
    <w:abstractNumId w:val="43"/>
  </w:num>
  <w:num w:numId="48">
    <w:abstractNumId w:val="25"/>
  </w:num>
  <w:num w:numId="49">
    <w:abstractNumId w:val="45"/>
  </w:num>
  <w:num w:numId="50">
    <w:abstractNumId w:val="47"/>
  </w:num>
  <w:num w:numId="51">
    <w:abstractNumId w:val="70"/>
  </w:num>
  <w:num w:numId="52">
    <w:abstractNumId w:val="52"/>
  </w:num>
  <w:num w:numId="5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904863"/>
    <w:rsid w:val="000000E4"/>
    <w:rsid w:val="00001F99"/>
    <w:rsid w:val="0000624B"/>
    <w:rsid w:val="000101C2"/>
    <w:rsid w:val="00012584"/>
    <w:rsid w:val="00012ABD"/>
    <w:rsid w:val="00013D29"/>
    <w:rsid w:val="00014B8F"/>
    <w:rsid w:val="00015428"/>
    <w:rsid w:val="00015D13"/>
    <w:rsid w:val="00015F06"/>
    <w:rsid w:val="000206E8"/>
    <w:rsid w:val="00020852"/>
    <w:rsid w:val="00020C53"/>
    <w:rsid w:val="0002428D"/>
    <w:rsid w:val="00024760"/>
    <w:rsid w:val="00025A7A"/>
    <w:rsid w:val="00027198"/>
    <w:rsid w:val="00027242"/>
    <w:rsid w:val="000308E7"/>
    <w:rsid w:val="0003429E"/>
    <w:rsid w:val="00035089"/>
    <w:rsid w:val="0003517C"/>
    <w:rsid w:val="000359E8"/>
    <w:rsid w:val="00035E30"/>
    <w:rsid w:val="000360A3"/>
    <w:rsid w:val="00036895"/>
    <w:rsid w:val="00037E15"/>
    <w:rsid w:val="000421C2"/>
    <w:rsid w:val="000428B3"/>
    <w:rsid w:val="00043238"/>
    <w:rsid w:val="00043E06"/>
    <w:rsid w:val="00044B35"/>
    <w:rsid w:val="00046B35"/>
    <w:rsid w:val="00050534"/>
    <w:rsid w:val="0005229E"/>
    <w:rsid w:val="00052C5A"/>
    <w:rsid w:val="0005324A"/>
    <w:rsid w:val="00054274"/>
    <w:rsid w:val="0005496C"/>
    <w:rsid w:val="000575C7"/>
    <w:rsid w:val="00066303"/>
    <w:rsid w:val="00066E80"/>
    <w:rsid w:val="00067B77"/>
    <w:rsid w:val="00071AF0"/>
    <w:rsid w:val="000721F1"/>
    <w:rsid w:val="00080749"/>
    <w:rsid w:val="000816BB"/>
    <w:rsid w:val="00081D74"/>
    <w:rsid w:val="0008293D"/>
    <w:rsid w:val="00083097"/>
    <w:rsid w:val="00083CA8"/>
    <w:rsid w:val="00084031"/>
    <w:rsid w:val="00086685"/>
    <w:rsid w:val="00087573"/>
    <w:rsid w:val="00087ECA"/>
    <w:rsid w:val="000947D2"/>
    <w:rsid w:val="00095134"/>
    <w:rsid w:val="00097199"/>
    <w:rsid w:val="00097A4B"/>
    <w:rsid w:val="000A37F8"/>
    <w:rsid w:val="000A6414"/>
    <w:rsid w:val="000A65F1"/>
    <w:rsid w:val="000B0077"/>
    <w:rsid w:val="000B0694"/>
    <w:rsid w:val="000B3B36"/>
    <w:rsid w:val="000B5B10"/>
    <w:rsid w:val="000B632B"/>
    <w:rsid w:val="000B7C52"/>
    <w:rsid w:val="000C38D2"/>
    <w:rsid w:val="000C4C5A"/>
    <w:rsid w:val="000C5019"/>
    <w:rsid w:val="000D0D24"/>
    <w:rsid w:val="000D16DB"/>
    <w:rsid w:val="000D233A"/>
    <w:rsid w:val="000D2560"/>
    <w:rsid w:val="000D5718"/>
    <w:rsid w:val="000D60A9"/>
    <w:rsid w:val="000D6971"/>
    <w:rsid w:val="000D6D26"/>
    <w:rsid w:val="000E07C7"/>
    <w:rsid w:val="000E0DF8"/>
    <w:rsid w:val="000E118D"/>
    <w:rsid w:val="000E343A"/>
    <w:rsid w:val="000E5683"/>
    <w:rsid w:val="000E6562"/>
    <w:rsid w:val="000F01E1"/>
    <w:rsid w:val="000F249B"/>
    <w:rsid w:val="000F3057"/>
    <w:rsid w:val="000F5747"/>
    <w:rsid w:val="000F769D"/>
    <w:rsid w:val="00104C0F"/>
    <w:rsid w:val="0010699F"/>
    <w:rsid w:val="00112379"/>
    <w:rsid w:val="00112CE0"/>
    <w:rsid w:val="00112FA2"/>
    <w:rsid w:val="00114A30"/>
    <w:rsid w:val="00114A4C"/>
    <w:rsid w:val="001157F2"/>
    <w:rsid w:val="0011624F"/>
    <w:rsid w:val="00117220"/>
    <w:rsid w:val="00120610"/>
    <w:rsid w:val="00124AB9"/>
    <w:rsid w:val="001356F2"/>
    <w:rsid w:val="0013578A"/>
    <w:rsid w:val="0013743C"/>
    <w:rsid w:val="00141845"/>
    <w:rsid w:val="001419DE"/>
    <w:rsid w:val="001421F7"/>
    <w:rsid w:val="001439BD"/>
    <w:rsid w:val="00146E1C"/>
    <w:rsid w:val="00152657"/>
    <w:rsid w:val="0015372F"/>
    <w:rsid w:val="0015423F"/>
    <w:rsid w:val="00154889"/>
    <w:rsid w:val="00156609"/>
    <w:rsid w:val="00160EEF"/>
    <w:rsid w:val="00161705"/>
    <w:rsid w:val="00162FCA"/>
    <w:rsid w:val="0016300E"/>
    <w:rsid w:val="001630A6"/>
    <w:rsid w:val="00166E2D"/>
    <w:rsid w:val="001673AC"/>
    <w:rsid w:val="00173A82"/>
    <w:rsid w:val="00173B8A"/>
    <w:rsid w:val="0017634A"/>
    <w:rsid w:val="001804D5"/>
    <w:rsid w:val="001818E3"/>
    <w:rsid w:val="001857CB"/>
    <w:rsid w:val="00187187"/>
    <w:rsid w:val="00190011"/>
    <w:rsid w:val="00192833"/>
    <w:rsid w:val="00195A66"/>
    <w:rsid w:val="001968D5"/>
    <w:rsid w:val="001A1892"/>
    <w:rsid w:val="001A19D2"/>
    <w:rsid w:val="001A578F"/>
    <w:rsid w:val="001A73C2"/>
    <w:rsid w:val="001A7DBD"/>
    <w:rsid w:val="001A7DC1"/>
    <w:rsid w:val="001B2AC3"/>
    <w:rsid w:val="001B2DCF"/>
    <w:rsid w:val="001B3994"/>
    <w:rsid w:val="001B6A75"/>
    <w:rsid w:val="001C23E6"/>
    <w:rsid w:val="001C2731"/>
    <w:rsid w:val="001C38BB"/>
    <w:rsid w:val="001C7325"/>
    <w:rsid w:val="001D0732"/>
    <w:rsid w:val="001D0789"/>
    <w:rsid w:val="001D25A3"/>
    <w:rsid w:val="001D29AB"/>
    <w:rsid w:val="001D5A64"/>
    <w:rsid w:val="001D5C21"/>
    <w:rsid w:val="001D62A7"/>
    <w:rsid w:val="001D7DEC"/>
    <w:rsid w:val="001E014F"/>
    <w:rsid w:val="001E02B7"/>
    <w:rsid w:val="001E0A43"/>
    <w:rsid w:val="001E1C90"/>
    <w:rsid w:val="001E29F1"/>
    <w:rsid w:val="001E37B1"/>
    <w:rsid w:val="001E4764"/>
    <w:rsid w:val="001E4BAC"/>
    <w:rsid w:val="001E5426"/>
    <w:rsid w:val="001E6C53"/>
    <w:rsid w:val="001E7657"/>
    <w:rsid w:val="001F0529"/>
    <w:rsid w:val="001F089B"/>
    <w:rsid w:val="001F36B8"/>
    <w:rsid w:val="001F5995"/>
    <w:rsid w:val="001F7708"/>
    <w:rsid w:val="001F7716"/>
    <w:rsid w:val="0020008C"/>
    <w:rsid w:val="002000B3"/>
    <w:rsid w:val="00201821"/>
    <w:rsid w:val="00203A54"/>
    <w:rsid w:val="0020558E"/>
    <w:rsid w:val="00206929"/>
    <w:rsid w:val="00211B22"/>
    <w:rsid w:val="002126C1"/>
    <w:rsid w:val="0021296E"/>
    <w:rsid w:val="00212A77"/>
    <w:rsid w:val="00221D8B"/>
    <w:rsid w:val="002225F4"/>
    <w:rsid w:val="00222E7C"/>
    <w:rsid w:val="002244E9"/>
    <w:rsid w:val="00226988"/>
    <w:rsid w:val="00227D17"/>
    <w:rsid w:val="00230965"/>
    <w:rsid w:val="00234A97"/>
    <w:rsid w:val="00236A29"/>
    <w:rsid w:val="002409B4"/>
    <w:rsid w:val="002442F0"/>
    <w:rsid w:val="0024633F"/>
    <w:rsid w:val="00247CFD"/>
    <w:rsid w:val="00252D72"/>
    <w:rsid w:val="00255ADA"/>
    <w:rsid w:val="00257606"/>
    <w:rsid w:val="0026100B"/>
    <w:rsid w:val="00261F53"/>
    <w:rsid w:val="00266C17"/>
    <w:rsid w:val="002705CF"/>
    <w:rsid w:val="00272EB7"/>
    <w:rsid w:val="00274231"/>
    <w:rsid w:val="00275CB3"/>
    <w:rsid w:val="00277613"/>
    <w:rsid w:val="00277E27"/>
    <w:rsid w:val="00280E67"/>
    <w:rsid w:val="002815E4"/>
    <w:rsid w:val="00283191"/>
    <w:rsid w:val="00283EBD"/>
    <w:rsid w:val="00285302"/>
    <w:rsid w:val="0028561A"/>
    <w:rsid w:val="00292241"/>
    <w:rsid w:val="002924B1"/>
    <w:rsid w:val="00292800"/>
    <w:rsid w:val="00294A23"/>
    <w:rsid w:val="0029797B"/>
    <w:rsid w:val="002A160F"/>
    <w:rsid w:val="002A24DD"/>
    <w:rsid w:val="002A77E6"/>
    <w:rsid w:val="002B006E"/>
    <w:rsid w:val="002B0C2B"/>
    <w:rsid w:val="002B0F14"/>
    <w:rsid w:val="002B3E92"/>
    <w:rsid w:val="002B58F8"/>
    <w:rsid w:val="002C11CA"/>
    <w:rsid w:val="002C14D8"/>
    <w:rsid w:val="002C15ED"/>
    <w:rsid w:val="002C33DC"/>
    <w:rsid w:val="002C3D15"/>
    <w:rsid w:val="002C406A"/>
    <w:rsid w:val="002C55D6"/>
    <w:rsid w:val="002C5CD9"/>
    <w:rsid w:val="002C78A7"/>
    <w:rsid w:val="002C7D64"/>
    <w:rsid w:val="002D079B"/>
    <w:rsid w:val="002D4344"/>
    <w:rsid w:val="002D525C"/>
    <w:rsid w:val="002E007D"/>
    <w:rsid w:val="002E17CC"/>
    <w:rsid w:val="002E4143"/>
    <w:rsid w:val="002E4F37"/>
    <w:rsid w:val="002E78B5"/>
    <w:rsid w:val="002E7A9C"/>
    <w:rsid w:val="002F27A9"/>
    <w:rsid w:val="002F5CA4"/>
    <w:rsid w:val="0030492D"/>
    <w:rsid w:val="00306E7F"/>
    <w:rsid w:val="0031010C"/>
    <w:rsid w:val="00312EA5"/>
    <w:rsid w:val="003136DC"/>
    <w:rsid w:val="00315522"/>
    <w:rsid w:val="00316097"/>
    <w:rsid w:val="00316198"/>
    <w:rsid w:val="00316FC4"/>
    <w:rsid w:val="00317D35"/>
    <w:rsid w:val="00322662"/>
    <w:rsid w:val="00322C5C"/>
    <w:rsid w:val="003232FD"/>
    <w:rsid w:val="0032399A"/>
    <w:rsid w:val="00323EBF"/>
    <w:rsid w:val="00325C50"/>
    <w:rsid w:val="003306F4"/>
    <w:rsid w:val="00332A62"/>
    <w:rsid w:val="00332B99"/>
    <w:rsid w:val="00334873"/>
    <w:rsid w:val="00337770"/>
    <w:rsid w:val="003435D9"/>
    <w:rsid w:val="00343AB9"/>
    <w:rsid w:val="00344139"/>
    <w:rsid w:val="00344917"/>
    <w:rsid w:val="00350D18"/>
    <w:rsid w:val="003532E0"/>
    <w:rsid w:val="003535B8"/>
    <w:rsid w:val="003602B3"/>
    <w:rsid w:val="00360345"/>
    <w:rsid w:val="00360E7B"/>
    <w:rsid w:val="003621CF"/>
    <w:rsid w:val="00362311"/>
    <w:rsid w:val="0036271A"/>
    <w:rsid w:val="00363872"/>
    <w:rsid w:val="00363C76"/>
    <w:rsid w:val="00364A29"/>
    <w:rsid w:val="003657C0"/>
    <w:rsid w:val="003658D8"/>
    <w:rsid w:val="00365AA3"/>
    <w:rsid w:val="00370E8A"/>
    <w:rsid w:val="0037128E"/>
    <w:rsid w:val="003719D8"/>
    <w:rsid w:val="00373A84"/>
    <w:rsid w:val="003762C5"/>
    <w:rsid w:val="00376CFF"/>
    <w:rsid w:val="00377D36"/>
    <w:rsid w:val="00380AE5"/>
    <w:rsid w:val="00383D45"/>
    <w:rsid w:val="00386785"/>
    <w:rsid w:val="00387C65"/>
    <w:rsid w:val="00387CB4"/>
    <w:rsid w:val="00387E8E"/>
    <w:rsid w:val="00392FFD"/>
    <w:rsid w:val="00395BCA"/>
    <w:rsid w:val="00395FB6"/>
    <w:rsid w:val="003A2DBD"/>
    <w:rsid w:val="003A349C"/>
    <w:rsid w:val="003A3FCF"/>
    <w:rsid w:val="003A66D0"/>
    <w:rsid w:val="003B593F"/>
    <w:rsid w:val="003B7D35"/>
    <w:rsid w:val="003C091D"/>
    <w:rsid w:val="003C3042"/>
    <w:rsid w:val="003C3E7D"/>
    <w:rsid w:val="003C4B0F"/>
    <w:rsid w:val="003C4EE6"/>
    <w:rsid w:val="003C6676"/>
    <w:rsid w:val="003D0720"/>
    <w:rsid w:val="003D10B6"/>
    <w:rsid w:val="003D125D"/>
    <w:rsid w:val="003D3C2B"/>
    <w:rsid w:val="003D5E8E"/>
    <w:rsid w:val="003E0208"/>
    <w:rsid w:val="003E42AA"/>
    <w:rsid w:val="003E580C"/>
    <w:rsid w:val="003E5C37"/>
    <w:rsid w:val="003E61A6"/>
    <w:rsid w:val="003E7334"/>
    <w:rsid w:val="003E7605"/>
    <w:rsid w:val="003E7D2B"/>
    <w:rsid w:val="003F13E7"/>
    <w:rsid w:val="003F1562"/>
    <w:rsid w:val="003F1642"/>
    <w:rsid w:val="003F2635"/>
    <w:rsid w:val="003F2EDF"/>
    <w:rsid w:val="003F2EE5"/>
    <w:rsid w:val="003F6928"/>
    <w:rsid w:val="003F6E3B"/>
    <w:rsid w:val="003F746A"/>
    <w:rsid w:val="00401CC8"/>
    <w:rsid w:val="004034C8"/>
    <w:rsid w:val="004035DA"/>
    <w:rsid w:val="00403C3E"/>
    <w:rsid w:val="00403D2A"/>
    <w:rsid w:val="00407B24"/>
    <w:rsid w:val="0041103E"/>
    <w:rsid w:val="004115B6"/>
    <w:rsid w:val="00412C24"/>
    <w:rsid w:val="00416012"/>
    <w:rsid w:val="00416B53"/>
    <w:rsid w:val="00416F36"/>
    <w:rsid w:val="00420268"/>
    <w:rsid w:val="00421ACB"/>
    <w:rsid w:val="00427657"/>
    <w:rsid w:val="00431EF3"/>
    <w:rsid w:val="00435035"/>
    <w:rsid w:val="004362DE"/>
    <w:rsid w:val="00436CBC"/>
    <w:rsid w:val="00441A8D"/>
    <w:rsid w:val="00441C6C"/>
    <w:rsid w:val="0044666D"/>
    <w:rsid w:val="004469E4"/>
    <w:rsid w:val="00447147"/>
    <w:rsid w:val="00447C78"/>
    <w:rsid w:val="0045376D"/>
    <w:rsid w:val="00460C4C"/>
    <w:rsid w:val="00463465"/>
    <w:rsid w:val="0046794F"/>
    <w:rsid w:val="00471858"/>
    <w:rsid w:val="00472927"/>
    <w:rsid w:val="00476375"/>
    <w:rsid w:val="0047781A"/>
    <w:rsid w:val="00477BFF"/>
    <w:rsid w:val="00482749"/>
    <w:rsid w:val="00484911"/>
    <w:rsid w:val="00485D22"/>
    <w:rsid w:val="00486C5D"/>
    <w:rsid w:val="004903A5"/>
    <w:rsid w:val="0049114A"/>
    <w:rsid w:val="00493390"/>
    <w:rsid w:val="00495915"/>
    <w:rsid w:val="00495F01"/>
    <w:rsid w:val="00497313"/>
    <w:rsid w:val="004A30AA"/>
    <w:rsid w:val="004B1079"/>
    <w:rsid w:val="004B2C29"/>
    <w:rsid w:val="004B5572"/>
    <w:rsid w:val="004B7809"/>
    <w:rsid w:val="004B7A9E"/>
    <w:rsid w:val="004C132D"/>
    <w:rsid w:val="004C333B"/>
    <w:rsid w:val="004C3AC3"/>
    <w:rsid w:val="004C482F"/>
    <w:rsid w:val="004C4D8A"/>
    <w:rsid w:val="004C5DDA"/>
    <w:rsid w:val="004C67AF"/>
    <w:rsid w:val="004C763F"/>
    <w:rsid w:val="004D1655"/>
    <w:rsid w:val="004D18C3"/>
    <w:rsid w:val="004D28C1"/>
    <w:rsid w:val="004D30CF"/>
    <w:rsid w:val="004D679A"/>
    <w:rsid w:val="004D76AC"/>
    <w:rsid w:val="004E27E4"/>
    <w:rsid w:val="004E768A"/>
    <w:rsid w:val="004F28AD"/>
    <w:rsid w:val="004F31C4"/>
    <w:rsid w:val="004F3C04"/>
    <w:rsid w:val="004F7022"/>
    <w:rsid w:val="004F7E7B"/>
    <w:rsid w:val="00503127"/>
    <w:rsid w:val="005032B4"/>
    <w:rsid w:val="00503DA5"/>
    <w:rsid w:val="005106FC"/>
    <w:rsid w:val="0051195B"/>
    <w:rsid w:val="0051219B"/>
    <w:rsid w:val="00512401"/>
    <w:rsid w:val="00512518"/>
    <w:rsid w:val="005125C4"/>
    <w:rsid w:val="005130FA"/>
    <w:rsid w:val="0051447C"/>
    <w:rsid w:val="005169E9"/>
    <w:rsid w:val="0052235A"/>
    <w:rsid w:val="00523B15"/>
    <w:rsid w:val="0052479B"/>
    <w:rsid w:val="00524C38"/>
    <w:rsid w:val="00526601"/>
    <w:rsid w:val="00527958"/>
    <w:rsid w:val="005308C1"/>
    <w:rsid w:val="00530E70"/>
    <w:rsid w:val="00533DD5"/>
    <w:rsid w:val="00533F24"/>
    <w:rsid w:val="005345A8"/>
    <w:rsid w:val="00534F4C"/>
    <w:rsid w:val="0053555C"/>
    <w:rsid w:val="0053587D"/>
    <w:rsid w:val="00540285"/>
    <w:rsid w:val="00540B4D"/>
    <w:rsid w:val="00543927"/>
    <w:rsid w:val="00544C8F"/>
    <w:rsid w:val="00546F02"/>
    <w:rsid w:val="0055040D"/>
    <w:rsid w:val="0055046A"/>
    <w:rsid w:val="00550DA3"/>
    <w:rsid w:val="00552367"/>
    <w:rsid w:val="00554699"/>
    <w:rsid w:val="0055475C"/>
    <w:rsid w:val="00557664"/>
    <w:rsid w:val="005626F6"/>
    <w:rsid w:val="005647AA"/>
    <w:rsid w:val="00567546"/>
    <w:rsid w:val="005739A8"/>
    <w:rsid w:val="0057402D"/>
    <w:rsid w:val="005765F3"/>
    <w:rsid w:val="00582A89"/>
    <w:rsid w:val="00582DBC"/>
    <w:rsid w:val="00583515"/>
    <w:rsid w:val="005838B2"/>
    <w:rsid w:val="00584052"/>
    <w:rsid w:val="0058487A"/>
    <w:rsid w:val="00593432"/>
    <w:rsid w:val="00594BAE"/>
    <w:rsid w:val="00594E79"/>
    <w:rsid w:val="0059526E"/>
    <w:rsid w:val="005961A8"/>
    <w:rsid w:val="00596D13"/>
    <w:rsid w:val="005978A1"/>
    <w:rsid w:val="005A4D3D"/>
    <w:rsid w:val="005A6F21"/>
    <w:rsid w:val="005A75F8"/>
    <w:rsid w:val="005B1F90"/>
    <w:rsid w:val="005B25B4"/>
    <w:rsid w:val="005B2DC2"/>
    <w:rsid w:val="005B46F9"/>
    <w:rsid w:val="005B502D"/>
    <w:rsid w:val="005B6DEE"/>
    <w:rsid w:val="005B7E61"/>
    <w:rsid w:val="005C0DEF"/>
    <w:rsid w:val="005C1F3C"/>
    <w:rsid w:val="005C2A9D"/>
    <w:rsid w:val="005C6309"/>
    <w:rsid w:val="005D072D"/>
    <w:rsid w:val="005D215B"/>
    <w:rsid w:val="005D2668"/>
    <w:rsid w:val="005D2676"/>
    <w:rsid w:val="005D2931"/>
    <w:rsid w:val="005D4480"/>
    <w:rsid w:val="005D44D7"/>
    <w:rsid w:val="005D4884"/>
    <w:rsid w:val="005D562B"/>
    <w:rsid w:val="005D7A60"/>
    <w:rsid w:val="005E0168"/>
    <w:rsid w:val="005E0476"/>
    <w:rsid w:val="005E0EBE"/>
    <w:rsid w:val="005E177F"/>
    <w:rsid w:val="005E2185"/>
    <w:rsid w:val="005E2B74"/>
    <w:rsid w:val="005E3E07"/>
    <w:rsid w:val="005E4A65"/>
    <w:rsid w:val="005E5DD4"/>
    <w:rsid w:val="005E613E"/>
    <w:rsid w:val="005E6A53"/>
    <w:rsid w:val="005F10D0"/>
    <w:rsid w:val="005F14FA"/>
    <w:rsid w:val="005F1F1D"/>
    <w:rsid w:val="005F37A3"/>
    <w:rsid w:val="005F3AF8"/>
    <w:rsid w:val="005F48D7"/>
    <w:rsid w:val="005F6C2D"/>
    <w:rsid w:val="005F7770"/>
    <w:rsid w:val="00600A17"/>
    <w:rsid w:val="00603D6D"/>
    <w:rsid w:val="006048D7"/>
    <w:rsid w:val="00610C4E"/>
    <w:rsid w:val="00610DD2"/>
    <w:rsid w:val="0061133D"/>
    <w:rsid w:val="00612802"/>
    <w:rsid w:val="00612CEE"/>
    <w:rsid w:val="006144CE"/>
    <w:rsid w:val="006171D6"/>
    <w:rsid w:val="00620015"/>
    <w:rsid w:val="00622993"/>
    <w:rsid w:val="00624D7E"/>
    <w:rsid w:val="00627D02"/>
    <w:rsid w:val="006313B3"/>
    <w:rsid w:val="00641134"/>
    <w:rsid w:val="00641A4D"/>
    <w:rsid w:val="00642BC2"/>
    <w:rsid w:val="00643EDD"/>
    <w:rsid w:val="00652180"/>
    <w:rsid w:val="006521B3"/>
    <w:rsid w:val="0065279D"/>
    <w:rsid w:val="00652D2C"/>
    <w:rsid w:val="00653233"/>
    <w:rsid w:val="00655B40"/>
    <w:rsid w:val="00656884"/>
    <w:rsid w:val="00656929"/>
    <w:rsid w:val="00660156"/>
    <w:rsid w:val="00663543"/>
    <w:rsid w:val="00666D31"/>
    <w:rsid w:val="0067031D"/>
    <w:rsid w:val="0067126D"/>
    <w:rsid w:val="006726CF"/>
    <w:rsid w:val="00673130"/>
    <w:rsid w:val="00677444"/>
    <w:rsid w:val="006776B0"/>
    <w:rsid w:val="0068001E"/>
    <w:rsid w:val="006803DF"/>
    <w:rsid w:val="006808CA"/>
    <w:rsid w:val="0068334C"/>
    <w:rsid w:val="00683C5E"/>
    <w:rsid w:val="00684224"/>
    <w:rsid w:val="00684887"/>
    <w:rsid w:val="0068522E"/>
    <w:rsid w:val="00685B39"/>
    <w:rsid w:val="00687105"/>
    <w:rsid w:val="006900C9"/>
    <w:rsid w:val="00690613"/>
    <w:rsid w:val="006A0E5E"/>
    <w:rsid w:val="006A45F4"/>
    <w:rsid w:val="006A46EB"/>
    <w:rsid w:val="006A796B"/>
    <w:rsid w:val="006B0957"/>
    <w:rsid w:val="006B0A21"/>
    <w:rsid w:val="006B2F8D"/>
    <w:rsid w:val="006B3EA0"/>
    <w:rsid w:val="006B56A5"/>
    <w:rsid w:val="006B63B3"/>
    <w:rsid w:val="006B6582"/>
    <w:rsid w:val="006C4646"/>
    <w:rsid w:val="006C49E1"/>
    <w:rsid w:val="006C61F1"/>
    <w:rsid w:val="006C6932"/>
    <w:rsid w:val="006C75FF"/>
    <w:rsid w:val="006D2EC1"/>
    <w:rsid w:val="006D5F31"/>
    <w:rsid w:val="006D7B8F"/>
    <w:rsid w:val="006D7F9A"/>
    <w:rsid w:val="006E4C15"/>
    <w:rsid w:val="006E5CF6"/>
    <w:rsid w:val="006F04E5"/>
    <w:rsid w:val="006F15CC"/>
    <w:rsid w:val="006F3799"/>
    <w:rsid w:val="006F48F4"/>
    <w:rsid w:val="006F5F21"/>
    <w:rsid w:val="006F5F40"/>
    <w:rsid w:val="007015D6"/>
    <w:rsid w:val="00703961"/>
    <w:rsid w:val="007044CE"/>
    <w:rsid w:val="007048D7"/>
    <w:rsid w:val="00706A81"/>
    <w:rsid w:val="00706E83"/>
    <w:rsid w:val="007078B5"/>
    <w:rsid w:val="00711D4B"/>
    <w:rsid w:val="00712C21"/>
    <w:rsid w:val="00713359"/>
    <w:rsid w:val="007147B5"/>
    <w:rsid w:val="00722C7D"/>
    <w:rsid w:val="00723C21"/>
    <w:rsid w:val="007313E6"/>
    <w:rsid w:val="0073361A"/>
    <w:rsid w:val="00733CEF"/>
    <w:rsid w:val="00733D97"/>
    <w:rsid w:val="00734066"/>
    <w:rsid w:val="00740BF5"/>
    <w:rsid w:val="0074110F"/>
    <w:rsid w:val="00742952"/>
    <w:rsid w:val="007431BF"/>
    <w:rsid w:val="007479E5"/>
    <w:rsid w:val="0075046E"/>
    <w:rsid w:val="00750E91"/>
    <w:rsid w:val="00750FFB"/>
    <w:rsid w:val="0075233B"/>
    <w:rsid w:val="00752605"/>
    <w:rsid w:val="0075308C"/>
    <w:rsid w:val="00753C86"/>
    <w:rsid w:val="00753CB6"/>
    <w:rsid w:val="00754631"/>
    <w:rsid w:val="007565E1"/>
    <w:rsid w:val="00757243"/>
    <w:rsid w:val="00757EC9"/>
    <w:rsid w:val="00761741"/>
    <w:rsid w:val="00764201"/>
    <w:rsid w:val="007665F1"/>
    <w:rsid w:val="00767357"/>
    <w:rsid w:val="0077066A"/>
    <w:rsid w:val="007718CE"/>
    <w:rsid w:val="007755A4"/>
    <w:rsid w:val="00776FE2"/>
    <w:rsid w:val="007815C0"/>
    <w:rsid w:val="00782546"/>
    <w:rsid w:val="00784407"/>
    <w:rsid w:val="00787236"/>
    <w:rsid w:val="00791264"/>
    <w:rsid w:val="00794366"/>
    <w:rsid w:val="007960D7"/>
    <w:rsid w:val="007A0A8E"/>
    <w:rsid w:val="007A0DB5"/>
    <w:rsid w:val="007A2B51"/>
    <w:rsid w:val="007A36D5"/>
    <w:rsid w:val="007A3A86"/>
    <w:rsid w:val="007A76C8"/>
    <w:rsid w:val="007A7A29"/>
    <w:rsid w:val="007B0BD7"/>
    <w:rsid w:val="007B1583"/>
    <w:rsid w:val="007B230A"/>
    <w:rsid w:val="007B3450"/>
    <w:rsid w:val="007B6CD6"/>
    <w:rsid w:val="007C1E7B"/>
    <w:rsid w:val="007C406E"/>
    <w:rsid w:val="007C592A"/>
    <w:rsid w:val="007D66DA"/>
    <w:rsid w:val="007E0C15"/>
    <w:rsid w:val="007E1ECA"/>
    <w:rsid w:val="007E3669"/>
    <w:rsid w:val="007E3AEA"/>
    <w:rsid w:val="007E3DD5"/>
    <w:rsid w:val="007E69D9"/>
    <w:rsid w:val="007E6BEC"/>
    <w:rsid w:val="007E6D57"/>
    <w:rsid w:val="007E70B3"/>
    <w:rsid w:val="007E7400"/>
    <w:rsid w:val="007F1506"/>
    <w:rsid w:val="007F1C28"/>
    <w:rsid w:val="007F2D93"/>
    <w:rsid w:val="007F2F02"/>
    <w:rsid w:val="007F3753"/>
    <w:rsid w:val="007F3F59"/>
    <w:rsid w:val="007F4035"/>
    <w:rsid w:val="007F4316"/>
    <w:rsid w:val="007F5D12"/>
    <w:rsid w:val="007F60ED"/>
    <w:rsid w:val="007F6DD5"/>
    <w:rsid w:val="007F770B"/>
    <w:rsid w:val="007F7FFB"/>
    <w:rsid w:val="00800001"/>
    <w:rsid w:val="00800954"/>
    <w:rsid w:val="00802979"/>
    <w:rsid w:val="00803E52"/>
    <w:rsid w:val="00806183"/>
    <w:rsid w:val="00807502"/>
    <w:rsid w:val="00807A73"/>
    <w:rsid w:val="00810EE9"/>
    <w:rsid w:val="0081184C"/>
    <w:rsid w:val="00813348"/>
    <w:rsid w:val="00814125"/>
    <w:rsid w:val="00814137"/>
    <w:rsid w:val="0081774E"/>
    <w:rsid w:val="00817849"/>
    <w:rsid w:val="0082114C"/>
    <w:rsid w:val="008220F6"/>
    <w:rsid w:val="008226D6"/>
    <w:rsid w:val="00822FC0"/>
    <w:rsid w:val="0082440C"/>
    <w:rsid w:val="00824FDA"/>
    <w:rsid w:val="0082550E"/>
    <w:rsid w:val="00825F35"/>
    <w:rsid w:val="00826B1F"/>
    <w:rsid w:val="00827F8A"/>
    <w:rsid w:val="008307F0"/>
    <w:rsid w:val="008316F1"/>
    <w:rsid w:val="00831B5A"/>
    <w:rsid w:val="00832B3E"/>
    <w:rsid w:val="00833BA0"/>
    <w:rsid w:val="00834AB5"/>
    <w:rsid w:val="00836461"/>
    <w:rsid w:val="00837547"/>
    <w:rsid w:val="00840581"/>
    <w:rsid w:val="00840D52"/>
    <w:rsid w:val="00841330"/>
    <w:rsid w:val="008440A0"/>
    <w:rsid w:val="008467D4"/>
    <w:rsid w:val="00846DAA"/>
    <w:rsid w:val="00846F41"/>
    <w:rsid w:val="00847390"/>
    <w:rsid w:val="00853E0D"/>
    <w:rsid w:val="008542E6"/>
    <w:rsid w:val="00863011"/>
    <w:rsid w:val="0086319B"/>
    <w:rsid w:val="00864525"/>
    <w:rsid w:val="0086590C"/>
    <w:rsid w:val="008661BA"/>
    <w:rsid w:val="00866398"/>
    <w:rsid w:val="00866B9D"/>
    <w:rsid w:val="00866F8C"/>
    <w:rsid w:val="0087016C"/>
    <w:rsid w:val="00870A71"/>
    <w:rsid w:val="008734D7"/>
    <w:rsid w:val="0087358C"/>
    <w:rsid w:val="0087395F"/>
    <w:rsid w:val="00873A4E"/>
    <w:rsid w:val="00874556"/>
    <w:rsid w:val="0087507D"/>
    <w:rsid w:val="00877F17"/>
    <w:rsid w:val="0088104F"/>
    <w:rsid w:val="00884F34"/>
    <w:rsid w:val="008861C9"/>
    <w:rsid w:val="00886261"/>
    <w:rsid w:val="00886DD9"/>
    <w:rsid w:val="00886E77"/>
    <w:rsid w:val="00890990"/>
    <w:rsid w:val="00891077"/>
    <w:rsid w:val="00891D06"/>
    <w:rsid w:val="008924AD"/>
    <w:rsid w:val="00892745"/>
    <w:rsid w:val="00892901"/>
    <w:rsid w:val="00892BB8"/>
    <w:rsid w:val="00892E6D"/>
    <w:rsid w:val="0089457B"/>
    <w:rsid w:val="00896333"/>
    <w:rsid w:val="008A3FA2"/>
    <w:rsid w:val="008A567C"/>
    <w:rsid w:val="008A6EC0"/>
    <w:rsid w:val="008A72E9"/>
    <w:rsid w:val="008B0D3A"/>
    <w:rsid w:val="008B129B"/>
    <w:rsid w:val="008B1C50"/>
    <w:rsid w:val="008B2A9B"/>
    <w:rsid w:val="008B2C5E"/>
    <w:rsid w:val="008B4532"/>
    <w:rsid w:val="008B5E6C"/>
    <w:rsid w:val="008C2AC8"/>
    <w:rsid w:val="008C38B8"/>
    <w:rsid w:val="008C7F5C"/>
    <w:rsid w:val="008D1E09"/>
    <w:rsid w:val="008D1F49"/>
    <w:rsid w:val="008D3760"/>
    <w:rsid w:val="008D3932"/>
    <w:rsid w:val="008D41E8"/>
    <w:rsid w:val="008E0508"/>
    <w:rsid w:val="008E187F"/>
    <w:rsid w:val="008E1EE9"/>
    <w:rsid w:val="008E3794"/>
    <w:rsid w:val="008E38E4"/>
    <w:rsid w:val="008E5D39"/>
    <w:rsid w:val="008F210D"/>
    <w:rsid w:val="008F2FB8"/>
    <w:rsid w:val="008F3846"/>
    <w:rsid w:val="008F55B6"/>
    <w:rsid w:val="008F76C4"/>
    <w:rsid w:val="009012FD"/>
    <w:rsid w:val="00901694"/>
    <w:rsid w:val="00901BD1"/>
    <w:rsid w:val="00904863"/>
    <w:rsid w:val="00910BCF"/>
    <w:rsid w:val="00910C98"/>
    <w:rsid w:val="00915ADE"/>
    <w:rsid w:val="00917B1D"/>
    <w:rsid w:val="00920301"/>
    <w:rsid w:val="00920C95"/>
    <w:rsid w:val="00922444"/>
    <w:rsid w:val="009246AA"/>
    <w:rsid w:val="00924F39"/>
    <w:rsid w:val="00925DBF"/>
    <w:rsid w:val="00926A90"/>
    <w:rsid w:val="0093310C"/>
    <w:rsid w:val="00933561"/>
    <w:rsid w:val="00937166"/>
    <w:rsid w:val="009442A6"/>
    <w:rsid w:val="00944558"/>
    <w:rsid w:val="00945274"/>
    <w:rsid w:val="00945358"/>
    <w:rsid w:val="00945A3E"/>
    <w:rsid w:val="00945FE4"/>
    <w:rsid w:val="00947F08"/>
    <w:rsid w:val="0095318C"/>
    <w:rsid w:val="009537E6"/>
    <w:rsid w:val="00960785"/>
    <w:rsid w:val="00960AC6"/>
    <w:rsid w:val="00961F19"/>
    <w:rsid w:val="00963C39"/>
    <w:rsid w:val="00963FC9"/>
    <w:rsid w:val="00967A24"/>
    <w:rsid w:val="009701F5"/>
    <w:rsid w:val="00971058"/>
    <w:rsid w:val="00972950"/>
    <w:rsid w:val="00972C86"/>
    <w:rsid w:val="009734C9"/>
    <w:rsid w:val="009744BB"/>
    <w:rsid w:val="0097657A"/>
    <w:rsid w:val="00977E18"/>
    <w:rsid w:val="009804B4"/>
    <w:rsid w:val="0098057F"/>
    <w:rsid w:val="00981A87"/>
    <w:rsid w:val="00984D28"/>
    <w:rsid w:val="00987701"/>
    <w:rsid w:val="0099094E"/>
    <w:rsid w:val="009A018A"/>
    <w:rsid w:val="009A0691"/>
    <w:rsid w:val="009A0B54"/>
    <w:rsid w:val="009A2462"/>
    <w:rsid w:val="009A2B9B"/>
    <w:rsid w:val="009A2E1F"/>
    <w:rsid w:val="009B006D"/>
    <w:rsid w:val="009B01A0"/>
    <w:rsid w:val="009B172B"/>
    <w:rsid w:val="009B23C5"/>
    <w:rsid w:val="009B27C7"/>
    <w:rsid w:val="009B322D"/>
    <w:rsid w:val="009B44CF"/>
    <w:rsid w:val="009B546E"/>
    <w:rsid w:val="009B5996"/>
    <w:rsid w:val="009B5E8C"/>
    <w:rsid w:val="009C1819"/>
    <w:rsid w:val="009C23F4"/>
    <w:rsid w:val="009C3BCF"/>
    <w:rsid w:val="009C44B4"/>
    <w:rsid w:val="009C748C"/>
    <w:rsid w:val="009D2822"/>
    <w:rsid w:val="009D41CE"/>
    <w:rsid w:val="009D6013"/>
    <w:rsid w:val="009D60E5"/>
    <w:rsid w:val="009D7BCF"/>
    <w:rsid w:val="009E0631"/>
    <w:rsid w:val="009E152D"/>
    <w:rsid w:val="009E182A"/>
    <w:rsid w:val="009E3238"/>
    <w:rsid w:val="009E3DAB"/>
    <w:rsid w:val="009E67A2"/>
    <w:rsid w:val="009F0CB7"/>
    <w:rsid w:val="009F1D65"/>
    <w:rsid w:val="009F2DCC"/>
    <w:rsid w:val="009F42FD"/>
    <w:rsid w:val="009F66E3"/>
    <w:rsid w:val="009F7BF1"/>
    <w:rsid w:val="00A00291"/>
    <w:rsid w:val="00A02228"/>
    <w:rsid w:val="00A0282B"/>
    <w:rsid w:val="00A03589"/>
    <w:rsid w:val="00A05931"/>
    <w:rsid w:val="00A06F0B"/>
    <w:rsid w:val="00A120F2"/>
    <w:rsid w:val="00A13140"/>
    <w:rsid w:val="00A1719C"/>
    <w:rsid w:val="00A2125C"/>
    <w:rsid w:val="00A22607"/>
    <w:rsid w:val="00A249E2"/>
    <w:rsid w:val="00A25A01"/>
    <w:rsid w:val="00A25A92"/>
    <w:rsid w:val="00A25E0B"/>
    <w:rsid w:val="00A2641E"/>
    <w:rsid w:val="00A32117"/>
    <w:rsid w:val="00A33016"/>
    <w:rsid w:val="00A34A3C"/>
    <w:rsid w:val="00A35B4A"/>
    <w:rsid w:val="00A36716"/>
    <w:rsid w:val="00A36E2A"/>
    <w:rsid w:val="00A371D0"/>
    <w:rsid w:val="00A3751D"/>
    <w:rsid w:val="00A37F01"/>
    <w:rsid w:val="00A424DC"/>
    <w:rsid w:val="00A45ADB"/>
    <w:rsid w:val="00A46449"/>
    <w:rsid w:val="00A46A72"/>
    <w:rsid w:val="00A47858"/>
    <w:rsid w:val="00A47D41"/>
    <w:rsid w:val="00A50498"/>
    <w:rsid w:val="00A555D1"/>
    <w:rsid w:val="00A55920"/>
    <w:rsid w:val="00A55DE1"/>
    <w:rsid w:val="00A56F7C"/>
    <w:rsid w:val="00A6103E"/>
    <w:rsid w:val="00A640D9"/>
    <w:rsid w:val="00A72295"/>
    <w:rsid w:val="00A73A51"/>
    <w:rsid w:val="00A74CC5"/>
    <w:rsid w:val="00A75B9D"/>
    <w:rsid w:val="00A767E2"/>
    <w:rsid w:val="00A774E7"/>
    <w:rsid w:val="00A80F5B"/>
    <w:rsid w:val="00A818C4"/>
    <w:rsid w:val="00A822C4"/>
    <w:rsid w:val="00A83090"/>
    <w:rsid w:val="00A848C9"/>
    <w:rsid w:val="00A86F26"/>
    <w:rsid w:val="00A87948"/>
    <w:rsid w:val="00A87D1C"/>
    <w:rsid w:val="00A87D6B"/>
    <w:rsid w:val="00A900A5"/>
    <w:rsid w:val="00A90649"/>
    <w:rsid w:val="00A91594"/>
    <w:rsid w:val="00A9549B"/>
    <w:rsid w:val="00A960E6"/>
    <w:rsid w:val="00AA08E6"/>
    <w:rsid w:val="00AA1352"/>
    <w:rsid w:val="00AA1CC7"/>
    <w:rsid w:val="00AA22C3"/>
    <w:rsid w:val="00AA2E03"/>
    <w:rsid w:val="00AA39BB"/>
    <w:rsid w:val="00AA4369"/>
    <w:rsid w:val="00AA6701"/>
    <w:rsid w:val="00AA7205"/>
    <w:rsid w:val="00AB0953"/>
    <w:rsid w:val="00AB56FD"/>
    <w:rsid w:val="00AB6FCB"/>
    <w:rsid w:val="00AB716D"/>
    <w:rsid w:val="00AB753D"/>
    <w:rsid w:val="00AB7E90"/>
    <w:rsid w:val="00AC168E"/>
    <w:rsid w:val="00AC2C85"/>
    <w:rsid w:val="00AC7286"/>
    <w:rsid w:val="00AC7C40"/>
    <w:rsid w:val="00AD351E"/>
    <w:rsid w:val="00AD3886"/>
    <w:rsid w:val="00AD3C9A"/>
    <w:rsid w:val="00AD48C5"/>
    <w:rsid w:val="00AD4D98"/>
    <w:rsid w:val="00AD5570"/>
    <w:rsid w:val="00AD5FDD"/>
    <w:rsid w:val="00AD600A"/>
    <w:rsid w:val="00AD6CDB"/>
    <w:rsid w:val="00AE4282"/>
    <w:rsid w:val="00AE4456"/>
    <w:rsid w:val="00AE52D8"/>
    <w:rsid w:val="00AF3A7B"/>
    <w:rsid w:val="00AF4D3F"/>
    <w:rsid w:val="00AF58F8"/>
    <w:rsid w:val="00AF66DE"/>
    <w:rsid w:val="00B0078B"/>
    <w:rsid w:val="00B04777"/>
    <w:rsid w:val="00B053FF"/>
    <w:rsid w:val="00B06581"/>
    <w:rsid w:val="00B07A06"/>
    <w:rsid w:val="00B07CF4"/>
    <w:rsid w:val="00B114DF"/>
    <w:rsid w:val="00B164CF"/>
    <w:rsid w:val="00B179DB"/>
    <w:rsid w:val="00B17A2E"/>
    <w:rsid w:val="00B200CD"/>
    <w:rsid w:val="00B21886"/>
    <w:rsid w:val="00B21B97"/>
    <w:rsid w:val="00B21E3C"/>
    <w:rsid w:val="00B22F3A"/>
    <w:rsid w:val="00B23A75"/>
    <w:rsid w:val="00B23E85"/>
    <w:rsid w:val="00B24058"/>
    <w:rsid w:val="00B27DEC"/>
    <w:rsid w:val="00B30379"/>
    <w:rsid w:val="00B3319C"/>
    <w:rsid w:val="00B3351F"/>
    <w:rsid w:val="00B34054"/>
    <w:rsid w:val="00B47664"/>
    <w:rsid w:val="00B60B93"/>
    <w:rsid w:val="00B612CB"/>
    <w:rsid w:val="00B61FFD"/>
    <w:rsid w:val="00B62DDA"/>
    <w:rsid w:val="00B63311"/>
    <w:rsid w:val="00B67027"/>
    <w:rsid w:val="00B70FD8"/>
    <w:rsid w:val="00B7106C"/>
    <w:rsid w:val="00B73936"/>
    <w:rsid w:val="00B7468D"/>
    <w:rsid w:val="00B75785"/>
    <w:rsid w:val="00B776D0"/>
    <w:rsid w:val="00B81238"/>
    <w:rsid w:val="00B81645"/>
    <w:rsid w:val="00B8452D"/>
    <w:rsid w:val="00B850BF"/>
    <w:rsid w:val="00B90824"/>
    <w:rsid w:val="00B91390"/>
    <w:rsid w:val="00B93F8B"/>
    <w:rsid w:val="00BA4FCB"/>
    <w:rsid w:val="00BA6F7B"/>
    <w:rsid w:val="00BB11B2"/>
    <w:rsid w:val="00BB1A2C"/>
    <w:rsid w:val="00BB33E1"/>
    <w:rsid w:val="00BB3596"/>
    <w:rsid w:val="00BB5411"/>
    <w:rsid w:val="00BB60E4"/>
    <w:rsid w:val="00BB71AF"/>
    <w:rsid w:val="00BC0BAF"/>
    <w:rsid w:val="00BC1329"/>
    <w:rsid w:val="00BC3332"/>
    <w:rsid w:val="00BC363D"/>
    <w:rsid w:val="00BC3A15"/>
    <w:rsid w:val="00BD698C"/>
    <w:rsid w:val="00BE07D7"/>
    <w:rsid w:val="00BE2BFB"/>
    <w:rsid w:val="00BE363D"/>
    <w:rsid w:val="00BE417A"/>
    <w:rsid w:val="00BE4402"/>
    <w:rsid w:val="00BE7F54"/>
    <w:rsid w:val="00BF1398"/>
    <w:rsid w:val="00BF177E"/>
    <w:rsid w:val="00BF2FBE"/>
    <w:rsid w:val="00BF542E"/>
    <w:rsid w:val="00BF5AD1"/>
    <w:rsid w:val="00BF63D9"/>
    <w:rsid w:val="00BF7D85"/>
    <w:rsid w:val="00C035B8"/>
    <w:rsid w:val="00C06809"/>
    <w:rsid w:val="00C11204"/>
    <w:rsid w:val="00C1388C"/>
    <w:rsid w:val="00C141EC"/>
    <w:rsid w:val="00C1486E"/>
    <w:rsid w:val="00C201EB"/>
    <w:rsid w:val="00C206A3"/>
    <w:rsid w:val="00C211A6"/>
    <w:rsid w:val="00C2160C"/>
    <w:rsid w:val="00C21E4B"/>
    <w:rsid w:val="00C2296A"/>
    <w:rsid w:val="00C23648"/>
    <w:rsid w:val="00C253D8"/>
    <w:rsid w:val="00C253F5"/>
    <w:rsid w:val="00C2680D"/>
    <w:rsid w:val="00C315A0"/>
    <w:rsid w:val="00C31A10"/>
    <w:rsid w:val="00C32166"/>
    <w:rsid w:val="00C3237B"/>
    <w:rsid w:val="00C3316C"/>
    <w:rsid w:val="00C3425E"/>
    <w:rsid w:val="00C35F1D"/>
    <w:rsid w:val="00C37A27"/>
    <w:rsid w:val="00C40E62"/>
    <w:rsid w:val="00C43859"/>
    <w:rsid w:val="00C441A9"/>
    <w:rsid w:val="00C473E7"/>
    <w:rsid w:val="00C500E5"/>
    <w:rsid w:val="00C50971"/>
    <w:rsid w:val="00C514D5"/>
    <w:rsid w:val="00C519A6"/>
    <w:rsid w:val="00C519FA"/>
    <w:rsid w:val="00C527FC"/>
    <w:rsid w:val="00C54C15"/>
    <w:rsid w:val="00C56543"/>
    <w:rsid w:val="00C57AC0"/>
    <w:rsid w:val="00C57AE5"/>
    <w:rsid w:val="00C57F76"/>
    <w:rsid w:val="00C60772"/>
    <w:rsid w:val="00C63EC7"/>
    <w:rsid w:val="00C664C3"/>
    <w:rsid w:val="00C73FD7"/>
    <w:rsid w:val="00C743C6"/>
    <w:rsid w:val="00C77EC8"/>
    <w:rsid w:val="00C8085D"/>
    <w:rsid w:val="00C8177A"/>
    <w:rsid w:val="00C8238B"/>
    <w:rsid w:val="00C85BFC"/>
    <w:rsid w:val="00C861BD"/>
    <w:rsid w:val="00C91885"/>
    <w:rsid w:val="00C919F9"/>
    <w:rsid w:val="00C930B5"/>
    <w:rsid w:val="00C93D0C"/>
    <w:rsid w:val="00CA0CBC"/>
    <w:rsid w:val="00CB0AA4"/>
    <w:rsid w:val="00CB2AFE"/>
    <w:rsid w:val="00CB3098"/>
    <w:rsid w:val="00CB3FC1"/>
    <w:rsid w:val="00CB5CF9"/>
    <w:rsid w:val="00CB6500"/>
    <w:rsid w:val="00CB7D20"/>
    <w:rsid w:val="00CC02CD"/>
    <w:rsid w:val="00CC0CCF"/>
    <w:rsid w:val="00CC5393"/>
    <w:rsid w:val="00CC698B"/>
    <w:rsid w:val="00CD0850"/>
    <w:rsid w:val="00CD3110"/>
    <w:rsid w:val="00CE113A"/>
    <w:rsid w:val="00CE17BA"/>
    <w:rsid w:val="00CE4A4F"/>
    <w:rsid w:val="00CE59B4"/>
    <w:rsid w:val="00CE6D86"/>
    <w:rsid w:val="00CE7EFC"/>
    <w:rsid w:val="00CF15D8"/>
    <w:rsid w:val="00CF1D6B"/>
    <w:rsid w:val="00CF2F48"/>
    <w:rsid w:val="00CF3686"/>
    <w:rsid w:val="00CF6138"/>
    <w:rsid w:val="00CF7BBA"/>
    <w:rsid w:val="00D014FF"/>
    <w:rsid w:val="00D01682"/>
    <w:rsid w:val="00D02A89"/>
    <w:rsid w:val="00D039AA"/>
    <w:rsid w:val="00D03B6E"/>
    <w:rsid w:val="00D03D7B"/>
    <w:rsid w:val="00D07DB0"/>
    <w:rsid w:val="00D103AA"/>
    <w:rsid w:val="00D10D45"/>
    <w:rsid w:val="00D14D01"/>
    <w:rsid w:val="00D16370"/>
    <w:rsid w:val="00D164CF"/>
    <w:rsid w:val="00D17523"/>
    <w:rsid w:val="00D17B5D"/>
    <w:rsid w:val="00D20600"/>
    <w:rsid w:val="00D24178"/>
    <w:rsid w:val="00D27582"/>
    <w:rsid w:val="00D335D4"/>
    <w:rsid w:val="00D34552"/>
    <w:rsid w:val="00D34728"/>
    <w:rsid w:val="00D401A1"/>
    <w:rsid w:val="00D40606"/>
    <w:rsid w:val="00D433ED"/>
    <w:rsid w:val="00D438D2"/>
    <w:rsid w:val="00D50B54"/>
    <w:rsid w:val="00D51D22"/>
    <w:rsid w:val="00D52340"/>
    <w:rsid w:val="00D52FB1"/>
    <w:rsid w:val="00D53FD6"/>
    <w:rsid w:val="00D54DAC"/>
    <w:rsid w:val="00D57075"/>
    <w:rsid w:val="00D57093"/>
    <w:rsid w:val="00D57DDB"/>
    <w:rsid w:val="00D64FA9"/>
    <w:rsid w:val="00D66699"/>
    <w:rsid w:val="00D66740"/>
    <w:rsid w:val="00D705BF"/>
    <w:rsid w:val="00D7075B"/>
    <w:rsid w:val="00D709D2"/>
    <w:rsid w:val="00D729C2"/>
    <w:rsid w:val="00D747FD"/>
    <w:rsid w:val="00D74901"/>
    <w:rsid w:val="00D76B12"/>
    <w:rsid w:val="00D830E1"/>
    <w:rsid w:val="00D83A0E"/>
    <w:rsid w:val="00D848A0"/>
    <w:rsid w:val="00D90890"/>
    <w:rsid w:val="00D90C27"/>
    <w:rsid w:val="00D90DFD"/>
    <w:rsid w:val="00D91BA2"/>
    <w:rsid w:val="00D91FA6"/>
    <w:rsid w:val="00D92290"/>
    <w:rsid w:val="00D96ED6"/>
    <w:rsid w:val="00D97E82"/>
    <w:rsid w:val="00DA35F0"/>
    <w:rsid w:val="00DA599A"/>
    <w:rsid w:val="00DB616F"/>
    <w:rsid w:val="00DC14D6"/>
    <w:rsid w:val="00DC156A"/>
    <w:rsid w:val="00DC439E"/>
    <w:rsid w:val="00DC4BC5"/>
    <w:rsid w:val="00DC5CFD"/>
    <w:rsid w:val="00DC7916"/>
    <w:rsid w:val="00DD06C6"/>
    <w:rsid w:val="00DD0936"/>
    <w:rsid w:val="00DD106F"/>
    <w:rsid w:val="00DD20EA"/>
    <w:rsid w:val="00DD27FF"/>
    <w:rsid w:val="00DD4136"/>
    <w:rsid w:val="00DD542F"/>
    <w:rsid w:val="00DD71C1"/>
    <w:rsid w:val="00DE0537"/>
    <w:rsid w:val="00DE0D6D"/>
    <w:rsid w:val="00DE1841"/>
    <w:rsid w:val="00DE3139"/>
    <w:rsid w:val="00DE3872"/>
    <w:rsid w:val="00DE3D01"/>
    <w:rsid w:val="00DE492B"/>
    <w:rsid w:val="00DE699A"/>
    <w:rsid w:val="00DE7D9B"/>
    <w:rsid w:val="00DF4A24"/>
    <w:rsid w:val="00DF4F94"/>
    <w:rsid w:val="00DF5089"/>
    <w:rsid w:val="00DF68BF"/>
    <w:rsid w:val="00DF7DCA"/>
    <w:rsid w:val="00E0083E"/>
    <w:rsid w:val="00E00EBE"/>
    <w:rsid w:val="00E020F7"/>
    <w:rsid w:val="00E0404C"/>
    <w:rsid w:val="00E04CD7"/>
    <w:rsid w:val="00E05A5D"/>
    <w:rsid w:val="00E069AB"/>
    <w:rsid w:val="00E07F70"/>
    <w:rsid w:val="00E101A1"/>
    <w:rsid w:val="00E1159D"/>
    <w:rsid w:val="00E11C04"/>
    <w:rsid w:val="00E133E9"/>
    <w:rsid w:val="00E17356"/>
    <w:rsid w:val="00E17F89"/>
    <w:rsid w:val="00E20812"/>
    <w:rsid w:val="00E20837"/>
    <w:rsid w:val="00E2312C"/>
    <w:rsid w:val="00E24847"/>
    <w:rsid w:val="00E2609B"/>
    <w:rsid w:val="00E27BBF"/>
    <w:rsid w:val="00E3413E"/>
    <w:rsid w:val="00E34476"/>
    <w:rsid w:val="00E34732"/>
    <w:rsid w:val="00E34DA8"/>
    <w:rsid w:val="00E413F5"/>
    <w:rsid w:val="00E42DDA"/>
    <w:rsid w:val="00E44B5E"/>
    <w:rsid w:val="00E454B1"/>
    <w:rsid w:val="00E470A7"/>
    <w:rsid w:val="00E53E87"/>
    <w:rsid w:val="00E579B2"/>
    <w:rsid w:val="00E61A00"/>
    <w:rsid w:val="00E62712"/>
    <w:rsid w:val="00E62E05"/>
    <w:rsid w:val="00E65DD8"/>
    <w:rsid w:val="00E65FB9"/>
    <w:rsid w:val="00E66087"/>
    <w:rsid w:val="00E66F06"/>
    <w:rsid w:val="00E67E50"/>
    <w:rsid w:val="00E70049"/>
    <w:rsid w:val="00E712FB"/>
    <w:rsid w:val="00E71990"/>
    <w:rsid w:val="00E72CE7"/>
    <w:rsid w:val="00E7346F"/>
    <w:rsid w:val="00E74AFF"/>
    <w:rsid w:val="00E75DE5"/>
    <w:rsid w:val="00E76D07"/>
    <w:rsid w:val="00E77AAC"/>
    <w:rsid w:val="00E86195"/>
    <w:rsid w:val="00E93BC1"/>
    <w:rsid w:val="00E96E35"/>
    <w:rsid w:val="00E97790"/>
    <w:rsid w:val="00EA0C51"/>
    <w:rsid w:val="00EA10B6"/>
    <w:rsid w:val="00EA19D1"/>
    <w:rsid w:val="00EA3315"/>
    <w:rsid w:val="00EA41C1"/>
    <w:rsid w:val="00EA7DF3"/>
    <w:rsid w:val="00EB0992"/>
    <w:rsid w:val="00EB1998"/>
    <w:rsid w:val="00EB6C06"/>
    <w:rsid w:val="00EC0939"/>
    <w:rsid w:val="00EC128B"/>
    <w:rsid w:val="00EC23ED"/>
    <w:rsid w:val="00EC2A36"/>
    <w:rsid w:val="00EC3413"/>
    <w:rsid w:val="00EC5165"/>
    <w:rsid w:val="00EC5E2A"/>
    <w:rsid w:val="00EC65B2"/>
    <w:rsid w:val="00EC77AE"/>
    <w:rsid w:val="00EC7BF1"/>
    <w:rsid w:val="00EC7F99"/>
    <w:rsid w:val="00ED0187"/>
    <w:rsid w:val="00ED0B6C"/>
    <w:rsid w:val="00ED1865"/>
    <w:rsid w:val="00ED1F58"/>
    <w:rsid w:val="00ED2692"/>
    <w:rsid w:val="00ED2D6E"/>
    <w:rsid w:val="00ED3295"/>
    <w:rsid w:val="00ED414F"/>
    <w:rsid w:val="00ED41BE"/>
    <w:rsid w:val="00ED57B3"/>
    <w:rsid w:val="00ED6F2B"/>
    <w:rsid w:val="00ED7FE8"/>
    <w:rsid w:val="00EE0D9F"/>
    <w:rsid w:val="00EE32C0"/>
    <w:rsid w:val="00EE4785"/>
    <w:rsid w:val="00EE6E0A"/>
    <w:rsid w:val="00EF31B0"/>
    <w:rsid w:val="00EF530A"/>
    <w:rsid w:val="00F02251"/>
    <w:rsid w:val="00F02F52"/>
    <w:rsid w:val="00F05637"/>
    <w:rsid w:val="00F05958"/>
    <w:rsid w:val="00F06DF0"/>
    <w:rsid w:val="00F07057"/>
    <w:rsid w:val="00F10F1F"/>
    <w:rsid w:val="00F12816"/>
    <w:rsid w:val="00F15276"/>
    <w:rsid w:val="00F2347F"/>
    <w:rsid w:val="00F23668"/>
    <w:rsid w:val="00F24BFC"/>
    <w:rsid w:val="00F24E54"/>
    <w:rsid w:val="00F3058C"/>
    <w:rsid w:val="00F34193"/>
    <w:rsid w:val="00F34C86"/>
    <w:rsid w:val="00F37AAA"/>
    <w:rsid w:val="00F402AD"/>
    <w:rsid w:val="00F4058F"/>
    <w:rsid w:val="00F40BB3"/>
    <w:rsid w:val="00F425BB"/>
    <w:rsid w:val="00F4284D"/>
    <w:rsid w:val="00F44278"/>
    <w:rsid w:val="00F44BBB"/>
    <w:rsid w:val="00F44DA6"/>
    <w:rsid w:val="00F50EA1"/>
    <w:rsid w:val="00F547F4"/>
    <w:rsid w:val="00F55368"/>
    <w:rsid w:val="00F56AAB"/>
    <w:rsid w:val="00F56E19"/>
    <w:rsid w:val="00F57BB4"/>
    <w:rsid w:val="00F620CE"/>
    <w:rsid w:val="00F64EFE"/>
    <w:rsid w:val="00F66FA3"/>
    <w:rsid w:val="00F7124C"/>
    <w:rsid w:val="00F756C7"/>
    <w:rsid w:val="00F75D69"/>
    <w:rsid w:val="00F76B40"/>
    <w:rsid w:val="00F83ED4"/>
    <w:rsid w:val="00F8468E"/>
    <w:rsid w:val="00F84FC3"/>
    <w:rsid w:val="00F8677A"/>
    <w:rsid w:val="00F86FC0"/>
    <w:rsid w:val="00F90070"/>
    <w:rsid w:val="00F92DC7"/>
    <w:rsid w:val="00F93B28"/>
    <w:rsid w:val="00F96372"/>
    <w:rsid w:val="00F97AE2"/>
    <w:rsid w:val="00FA15F2"/>
    <w:rsid w:val="00FA1EB8"/>
    <w:rsid w:val="00FA3798"/>
    <w:rsid w:val="00FA3C44"/>
    <w:rsid w:val="00FA42D9"/>
    <w:rsid w:val="00FA4790"/>
    <w:rsid w:val="00FA7AE6"/>
    <w:rsid w:val="00FB2FB4"/>
    <w:rsid w:val="00FB3C41"/>
    <w:rsid w:val="00FB5107"/>
    <w:rsid w:val="00FC02F9"/>
    <w:rsid w:val="00FC3965"/>
    <w:rsid w:val="00FC3C6C"/>
    <w:rsid w:val="00FC452E"/>
    <w:rsid w:val="00FC765E"/>
    <w:rsid w:val="00FD04E7"/>
    <w:rsid w:val="00FD099A"/>
    <w:rsid w:val="00FD245F"/>
    <w:rsid w:val="00FD2B5B"/>
    <w:rsid w:val="00FD4255"/>
    <w:rsid w:val="00FD5D85"/>
    <w:rsid w:val="00FE1BFC"/>
    <w:rsid w:val="00FE29F2"/>
    <w:rsid w:val="00FE30E9"/>
    <w:rsid w:val="00FE4410"/>
    <w:rsid w:val="00FE5B52"/>
    <w:rsid w:val="00FE71BC"/>
    <w:rsid w:val="00FE7547"/>
    <w:rsid w:val="00FE77DE"/>
    <w:rsid w:val="00FF3028"/>
    <w:rsid w:val="00FF31E5"/>
    <w:rsid w:val="00FF6911"/>
    <w:rsid w:val="00FF7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  <o:rules v:ext="edit">
        <o:r id="V:Rule1" type="connector" idref="#_x0000_s1586"/>
        <o:r id="V:Rule2" type="connector" idref="#_x0000_s1587"/>
        <o:r id="V:Rule3" type="connector" idref="#_x0000_s1588"/>
        <o:r id="V:Rule4" type="connector" idref="#_x0000_s1589"/>
        <o:r id="V:Rule5" type="connector" idref="#_x0000_s1590"/>
        <o:r id="V:Rule6" type="connector" idref="#_x0000_s159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904863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qFormat/>
    <w:rsid w:val="00904863"/>
    <w:pPr>
      <w:keepNext/>
      <w:numPr>
        <w:numId w:val="1"/>
      </w:numPr>
      <w:outlineLvl w:val="0"/>
    </w:pPr>
    <w:rPr>
      <w:b/>
      <w:bCs/>
      <w:sz w:val="32"/>
    </w:rPr>
  </w:style>
  <w:style w:type="paragraph" w:styleId="Nadpis2">
    <w:name w:val="heading 2"/>
    <w:basedOn w:val="Normln"/>
    <w:next w:val="Normln"/>
    <w:qFormat/>
    <w:rsid w:val="00904863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904863"/>
    <w:rPr>
      <w:rFonts w:ascii="Symbol" w:hAnsi="Symbol"/>
    </w:rPr>
  </w:style>
  <w:style w:type="character" w:customStyle="1" w:styleId="WW8Num1z1">
    <w:name w:val="WW8Num1z1"/>
    <w:rsid w:val="00904863"/>
    <w:rPr>
      <w:rFonts w:ascii="Courier New" w:hAnsi="Courier New" w:cs="Courier New"/>
    </w:rPr>
  </w:style>
  <w:style w:type="character" w:customStyle="1" w:styleId="WW8Num1z2">
    <w:name w:val="WW8Num1z2"/>
    <w:rsid w:val="00904863"/>
    <w:rPr>
      <w:rFonts w:ascii="Wingdings" w:hAnsi="Wingdings"/>
    </w:rPr>
  </w:style>
  <w:style w:type="character" w:customStyle="1" w:styleId="WW8Num2z0">
    <w:name w:val="WW8Num2z0"/>
    <w:rsid w:val="00904863"/>
    <w:rPr>
      <w:rFonts w:ascii="Symbol" w:hAnsi="Symbol"/>
    </w:rPr>
  </w:style>
  <w:style w:type="character" w:customStyle="1" w:styleId="WW8Num2z1">
    <w:name w:val="WW8Num2z1"/>
    <w:rsid w:val="00904863"/>
    <w:rPr>
      <w:rFonts w:ascii="Courier New" w:hAnsi="Courier New" w:cs="Courier New"/>
    </w:rPr>
  </w:style>
  <w:style w:type="character" w:customStyle="1" w:styleId="WW8Num2z2">
    <w:name w:val="WW8Num2z2"/>
    <w:rsid w:val="00904863"/>
    <w:rPr>
      <w:rFonts w:ascii="Wingdings" w:hAnsi="Wingdings"/>
    </w:rPr>
  </w:style>
  <w:style w:type="character" w:customStyle="1" w:styleId="WW8Num5z0">
    <w:name w:val="WW8Num5z0"/>
    <w:rsid w:val="00904863"/>
    <w:rPr>
      <w:rFonts w:ascii="Symbol" w:hAnsi="Symbol"/>
    </w:rPr>
  </w:style>
  <w:style w:type="character" w:customStyle="1" w:styleId="WW8Num5z1">
    <w:name w:val="WW8Num5z1"/>
    <w:rsid w:val="00904863"/>
    <w:rPr>
      <w:rFonts w:ascii="Courier New" w:hAnsi="Courier New" w:cs="Courier New"/>
    </w:rPr>
  </w:style>
  <w:style w:type="character" w:customStyle="1" w:styleId="WW8Num5z2">
    <w:name w:val="WW8Num5z2"/>
    <w:rsid w:val="00904863"/>
    <w:rPr>
      <w:rFonts w:ascii="Wingdings" w:hAnsi="Wingdings"/>
    </w:rPr>
  </w:style>
  <w:style w:type="character" w:customStyle="1" w:styleId="WW8Num8z0">
    <w:name w:val="WW8Num8z0"/>
    <w:rsid w:val="00904863"/>
    <w:rPr>
      <w:rFonts w:ascii="Symbol" w:hAnsi="Symbol"/>
    </w:rPr>
  </w:style>
  <w:style w:type="character" w:customStyle="1" w:styleId="WW8Num8z1">
    <w:name w:val="WW8Num8z1"/>
    <w:rsid w:val="00904863"/>
    <w:rPr>
      <w:rFonts w:ascii="Courier New" w:hAnsi="Courier New" w:cs="Courier New"/>
    </w:rPr>
  </w:style>
  <w:style w:type="character" w:customStyle="1" w:styleId="WW8Num8z2">
    <w:name w:val="WW8Num8z2"/>
    <w:rsid w:val="00904863"/>
    <w:rPr>
      <w:rFonts w:ascii="Wingdings" w:hAnsi="Wingdings"/>
    </w:rPr>
  </w:style>
  <w:style w:type="character" w:customStyle="1" w:styleId="WW8Num9z0">
    <w:name w:val="WW8Num9z0"/>
    <w:rsid w:val="00904863"/>
    <w:rPr>
      <w:rFonts w:ascii="Symbol" w:hAnsi="Symbol"/>
    </w:rPr>
  </w:style>
  <w:style w:type="character" w:customStyle="1" w:styleId="WW8Num9z1">
    <w:name w:val="WW8Num9z1"/>
    <w:rsid w:val="00904863"/>
    <w:rPr>
      <w:rFonts w:ascii="Times New Roman" w:eastAsia="Times New Roman" w:hAnsi="Times New Roman" w:cs="Times New Roman"/>
    </w:rPr>
  </w:style>
  <w:style w:type="character" w:customStyle="1" w:styleId="WW8Num9z2">
    <w:name w:val="WW8Num9z2"/>
    <w:rsid w:val="00904863"/>
    <w:rPr>
      <w:rFonts w:ascii="Wingdings" w:hAnsi="Wingdings"/>
    </w:rPr>
  </w:style>
  <w:style w:type="character" w:customStyle="1" w:styleId="WW8Num9z4">
    <w:name w:val="WW8Num9z4"/>
    <w:rsid w:val="00904863"/>
    <w:rPr>
      <w:rFonts w:ascii="Courier New" w:hAnsi="Courier New" w:cs="Courier New"/>
    </w:rPr>
  </w:style>
  <w:style w:type="character" w:customStyle="1" w:styleId="WW8Num11z0">
    <w:name w:val="WW8Num11z0"/>
    <w:rsid w:val="00904863"/>
    <w:rPr>
      <w:rFonts w:ascii="Symbol" w:hAnsi="Symbol"/>
    </w:rPr>
  </w:style>
  <w:style w:type="character" w:customStyle="1" w:styleId="WW8Num11z1">
    <w:name w:val="WW8Num11z1"/>
    <w:rsid w:val="00904863"/>
    <w:rPr>
      <w:rFonts w:ascii="Courier New" w:hAnsi="Courier New" w:cs="Courier New"/>
    </w:rPr>
  </w:style>
  <w:style w:type="character" w:customStyle="1" w:styleId="WW8Num11z2">
    <w:name w:val="WW8Num11z2"/>
    <w:rsid w:val="00904863"/>
    <w:rPr>
      <w:rFonts w:ascii="Wingdings" w:hAnsi="Wingdings"/>
    </w:rPr>
  </w:style>
  <w:style w:type="character" w:customStyle="1" w:styleId="WW8Num12z0">
    <w:name w:val="WW8Num12z0"/>
    <w:rsid w:val="00904863"/>
    <w:rPr>
      <w:rFonts w:ascii="Symbol" w:hAnsi="Symbol"/>
    </w:rPr>
  </w:style>
  <w:style w:type="character" w:customStyle="1" w:styleId="WW8Num12z1">
    <w:name w:val="WW8Num12z1"/>
    <w:rsid w:val="00904863"/>
    <w:rPr>
      <w:rFonts w:ascii="Courier New" w:hAnsi="Courier New" w:cs="Courier New"/>
    </w:rPr>
  </w:style>
  <w:style w:type="character" w:customStyle="1" w:styleId="WW8Num12z2">
    <w:name w:val="WW8Num12z2"/>
    <w:rsid w:val="00904863"/>
    <w:rPr>
      <w:rFonts w:ascii="Wingdings" w:hAnsi="Wingdings"/>
    </w:rPr>
  </w:style>
  <w:style w:type="character" w:customStyle="1" w:styleId="WW8Num13z0">
    <w:name w:val="WW8Num13z0"/>
    <w:rsid w:val="00904863"/>
    <w:rPr>
      <w:rFonts w:ascii="Symbol" w:hAnsi="Symbol"/>
    </w:rPr>
  </w:style>
  <w:style w:type="character" w:customStyle="1" w:styleId="WW8Num13z1">
    <w:name w:val="WW8Num13z1"/>
    <w:rsid w:val="00904863"/>
    <w:rPr>
      <w:rFonts w:ascii="Courier New" w:hAnsi="Courier New" w:cs="Courier New"/>
    </w:rPr>
  </w:style>
  <w:style w:type="character" w:customStyle="1" w:styleId="WW8Num13z2">
    <w:name w:val="WW8Num13z2"/>
    <w:rsid w:val="00904863"/>
    <w:rPr>
      <w:rFonts w:ascii="Wingdings" w:hAnsi="Wingdings"/>
    </w:rPr>
  </w:style>
  <w:style w:type="character" w:customStyle="1" w:styleId="WW8Num14z0">
    <w:name w:val="WW8Num14z0"/>
    <w:rsid w:val="00904863"/>
    <w:rPr>
      <w:rFonts w:ascii="Symbol" w:hAnsi="Symbol"/>
    </w:rPr>
  </w:style>
  <w:style w:type="character" w:customStyle="1" w:styleId="WW8Num14z1">
    <w:name w:val="WW8Num14z1"/>
    <w:rsid w:val="00904863"/>
    <w:rPr>
      <w:rFonts w:ascii="Courier New" w:hAnsi="Courier New" w:cs="Courier New"/>
    </w:rPr>
  </w:style>
  <w:style w:type="character" w:customStyle="1" w:styleId="WW8Num14z2">
    <w:name w:val="WW8Num14z2"/>
    <w:rsid w:val="00904863"/>
    <w:rPr>
      <w:rFonts w:ascii="Wingdings" w:hAnsi="Wingdings"/>
    </w:rPr>
  </w:style>
  <w:style w:type="character" w:customStyle="1" w:styleId="WW8Num15z0">
    <w:name w:val="WW8Num15z0"/>
    <w:rsid w:val="00904863"/>
    <w:rPr>
      <w:rFonts w:ascii="Symbol" w:hAnsi="Symbol"/>
    </w:rPr>
  </w:style>
  <w:style w:type="character" w:customStyle="1" w:styleId="WW8Num15z1">
    <w:name w:val="WW8Num15z1"/>
    <w:rsid w:val="00904863"/>
    <w:rPr>
      <w:rFonts w:ascii="Courier New" w:hAnsi="Courier New" w:cs="Courier New"/>
    </w:rPr>
  </w:style>
  <w:style w:type="character" w:customStyle="1" w:styleId="WW8Num15z2">
    <w:name w:val="WW8Num15z2"/>
    <w:rsid w:val="00904863"/>
    <w:rPr>
      <w:rFonts w:ascii="Wingdings" w:hAnsi="Wingdings"/>
    </w:rPr>
  </w:style>
  <w:style w:type="character" w:customStyle="1" w:styleId="WW8Num16z0">
    <w:name w:val="WW8Num16z0"/>
    <w:rsid w:val="00904863"/>
    <w:rPr>
      <w:rFonts w:ascii="Times New Roman" w:eastAsia="Times New Roman" w:hAnsi="Times New Roman" w:cs="Times New Roman"/>
    </w:rPr>
  </w:style>
  <w:style w:type="character" w:customStyle="1" w:styleId="WW8Num16z1">
    <w:name w:val="WW8Num16z1"/>
    <w:rsid w:val="00904863"/>
    <w:rPr>
      <w:rFonts w:ascii="Courier New" w:hAnsi="Courier New"/>
    </w:rPr>
  </w:style>
  <w:style w:type="character" w:customStyle="1" w:styleId="WW8Num16z2">
    <w:name w:val="WW8Num16z2"/>
    <w:rsid w:val="00904863"/>
    <w:rPr>
      <w:rFonts w:ascii="Wingdings" w:hAnsi="Wingdings"/>
    </w:rPr>
  </w:style>
  <w:style w:type="character" w:customStyle="1" w:styleId="WW8Num16z3">
    <w:name w:val="WW8Num16z3"/>
    <w:rsid w:val="00904863"/>
    <w:rPr>
      <w:rFonts w:ascii="Symbol" w:hAnsi="Symbol"/>
    </w:rPr>
  </w:style>
  <w:style w:type="character" w:customStyle="1" w:styleId="WW8Num17z0">
    <w:name w:val="WW8Num17z0"/>
    <w:rsid w:val="00904863"/>
    <w:rPr>
      <w:rFonts w:ascii="Symbol" w:hAnsi="Symbol"/>
    </w:rPr>
  </w:style>
  <w:style w:type="character" w:customStyle="1" w:styleId="WW8Num17z1">
    <w:name w:val="WW8Num17z1"/>
    <w:rsid w:val="00904863"/>
    <w:rPr>
      <w:rFonts w:ascii="Courier New" w:hAnsi="Courier New" w:cs="Courier New"/>
    </w:rPr>
  </w:style>
  <w:style w:type="character" w:customStyle="1" w:styleId="WW8Num17z2">
    <w:name w:val="WW8Num17z2"/>
    <w:rsid w:val="00904863"/>
    <w:rPr>
      <w:rFonts w:ascii="Wingdings" w:hAnsi="Wingdings"/>
    </w:rPr>
  </w:style>
  <w:style w:type="character" w:customStyle="1" w:styleId="WW8Num18z0">
    <w:name w:val="WW8Num18z0"/>
    <w:rsid w:val="00904863"/>
    <w:rPr>
      <w:rFonts w:ascii="Symbol" w:hAnsi="Symbol"/>
    </w:rPr>
  </w:style>
  <w:style w:type="character" w:customStyle="1" w:styleId="WW8Num18z1">
    <w:name w:val="WW8Num18z1"/>
    <w:rsid w:val="00904863"/>
    <w:rPr>
      <w:rFonts w:ascii="Courier New" w:hAnsi="Courier New" w:cs="Courier New"/>
    </w:rPr>
  </w:style>
  <w:style w:type="character" w:customStyle="1" w:styleId="WW8Num18z2">
    <w:name w:val="WW8Num18z2"/>
    <w:rsid w:val="00904863"/>
    <w:rPr>
      <w:rFonts w:ascii="Wingdings" w:hAnsi="Wingdings"/>
    </w:rPr>
  </w:style>
  <w:style w:type="character" w:customStyle="1" w:styleId="WW8Num19z0">
    <w:name w:val="WW8Num19z0"/>
    <w:rsid w:val="00904863"/>
    <w:rPr>
      <w:rFonts w:ascii="Symbol" w:hAnsi="Symbol"/>
    </w:rPr>
  </w:style>
  <w:style w:type="character" w:customStyle="1" w:styleId="WW8Num19z1">
    <w:name w:val="WW8Num19z1"/>
    <w:rsid w:val="00904863"/>
    <w:rPr>
      <w:rFonts w:ascii="Courier New" w:hAnsi="Courier New" w:cs="Courier New"/>
    </w:rPr>
  </w:style>
  <w:style w:type="character" w:customStyle="1" w:styleId="WW8Num19z2">
    <w:name w:val="WW8Num19z2"/>
    <w:rsid w:val="00904863"/>
    <w:rPr>
      <w:rFonts w:ascii="Wingdings" w:hAnsi="Wingdings"/>
    </w:rPr>
  </w:style>
  <w:style w:type="character" w:customStyle="1" w:styleId="WW8Num20z0">
    <w:name w:val="WW8Num20z0"/>
    <w:rsid w:val="00904863"/>
    <w:rPr>
      <w:rFonts w:ascii="Symbol" w:hAnsi="Symbol"/>
    </w:rPr>
  </w:style>
  <w:style w:type="character" w:customStyle="1" w:styleId="WW8Num20z1">
    <w:name w:val="WW8Num20z1"/>
    <w:rsid w:val="00904863"/>
    <w:rPr>
      <w:rFonts w:ascii="Courier New" w:hAnsi="Courier New" w:cs="Courier New"/>
    </w:rPr>
  </w:style>
  <w:style w:type="character" w:customStyle="1" w:styleId="WW8Num20z2">
    <w:name w:val="WW8Num20z2"/>
    <w:rsid w:val="00904863"/>
    <w:rPr>
      <w:rFonts w:ascii="Wingdings" w:hAnsi="Wingdings"/>
    </w:rPr>
  </w:style>
  <w:style w:type="character" w:customStyle="1" w:styleId="WW8Num21z0">
    <w:name w:val="WW8Num21z0"/>
    <w:rsid w:val="00904863"/>
    <w:rPr>
      <w:rFonts w:ascii="Symbol" w:hAnsi="Symbol"/>
    </w:rPr>
  </w:style>
  <w:style w:type="character" w:customStyle="1" w:styleId="WW8Num21z1">
    <w:name w:val="WW8Num21z1"/>
    <w:rsid w:val="00904863"/>
    <w:rPr>
      <w:rFonts w:ascii="Courier New" w:hAnsi="Courier New" w:cs="Courier New"/>
    </w:rPr>
  </w:style>
  <w:style w:type="character" w:customStyle="1" w:styleId="WW8Num21z2">
    <w:name w:val="WW8Num21z2"/>
    <w:rsid w:val="00904863"/>
    <w:rPr>
      <w:rFonts w:ascii="Wingdings" w:hAnsi="Wingdings"/>
    </w:rPr>
  </w:style>
  <w:style w:type="character" w:customStyle="1" w:styleId="WW8Num23z0">
    <w:name w:val="WW8Num23z0"/>
    <w:rsid w:val="00904863"/>
    <w:rPr>
      <w:rFonts w:ascii="Symbol" w:hAnsi="Symbol"/>
    </w:rPr>
  </w:style>
  <w:style w:type="character" w:customStyle="1" w:styleId="WW8Num23z1">
    <w:name w:val="WW8Num23z1"/>
    <w:rsid w:val="00904863"/>
    <w:rPr>
      <w:rFonts w:ascii="Courier New" w:hAnsi="Courier New" w:cs="Courier New"/>
    </w:rPr>
  </w:style>
  <w:style w:type="character" w:customStyle="1" w:styleId="WW8Num23z2">
    <w:name w:val="WW8Num23z2"/>
    <w:rsid w:val="00904863"/>
    <w:rPr>
      <w:rFonts w:ascii="Wingdings" w:hAnsi="Wingdings"/>
    </w:rPr>
  </w:style>
  <w:style w:type="character" w:customStyle="1" w:styleId="Standardnpsmoodstavce1">
    <w:name w:val="Standardní písmo odstavce1"/>
    <w:rsid w:val="00904863"/>
  </w:style>
  <w:style w:type="character" w:styleId="Hypertextovodkaz">
    <w:name w:val="Hyperlink"/>
    <w:basedOn w:val="Standardnpsmoodstavce1"/>
    <w:rsid w:val="00904863"/>
    <w:rPr>
      <w:color w:val="0000FF"/>
      <w:u w:val="single"/>
    </w:rPr>
  </w:style>
  <w:style w:type="paragraph" w:customStyle="1" w:styleId="Heading">
    <w:name w:val="Heading"/>
    <w:basedOn w:val="Normln"/>
    <w:next w:val="Zkladntext"/>
    <w:rsid w:val="00904863"/>
    <w:pPr>
      <w:keepNext/>
      <w:spacing w:before="240" w:after="120"/>
    </w:pPr>
    <w:rPr>
      <w:rFonts w:ascii="Nimbus Sans L" w:eastAsia="Andale Sans UI" w:hAnsi="Nimbus Sans L" w:cs="Lucidasans"/>
      <w:sz w:val="28"/>
      <w:szCs w:val="28"/>
    </w:rPr>
  </w:style>
  <w:style w:type="paragraph" w:styleId="Zkladntext">
    <w:name w:val="Body Text"/>
    <w:basedOn w:val="Normln"/>
    <w:rsid w:val="00904863"/>
    <w:pPr>
      <w:spacing w:after="120"/>
    </w:pPr>
  </w:style>
  <w:style w:type="paragraph" w:styleId="Seznam">
    <w:name w:val="List"/>
    <w:basedOn w:val="Zkladntext"/>
    <w:rsid w:val="00904863"/>
    <w:rPr>
      <w:rFonts w:cs="Lucidasans"/>
    </w:rPr>
  </w:style>
  <w:style w:type="paragraph" w:customStyle="1" w:styleId="Caption">
    <w:name w:val="Caption"/>
    <w:basedOn w:val="Normln"/>
    <w:rsid w:val="00904863"/>
    <w:pPr>
      <w:suppressLineNumbers/>
      <w:spacing w:before="120" w:after="120"/>
    </w:pPr>
    <w:rPr>
      <w:rFonts w:cs="Lucidasans"/>
      <w:i/>
      <w:iCs/>
    </w:rPr>
  </w:style>
  <w:style w:type="paragraph" w:customStyle="1" w:styleId="Index">
    <w:name w:val="Index"/>
    <w:basedOn w:val="Normln"/>
    <w:rsid w:val="00904863"/>
    <w:pPr>
      <w:suppressLineNumbers/>
    </w:pPr>
    <w:rPr>
      <w:rFonts w:cs="Lucidasans"/>
    </w:rPr>
  </w:style>
  <w:style w:type="paragraph" w:customStyle="1" w:styleId="Zkladntextodsazen21">
    <w:name w:val="Základní text odsazený 21"/>
    <w:basedOn w:val="Normln"/>
    <w:rsid w:val="00904863"/>
    <w:pPr>
      <w:ind w:left="4457" w:hanging="210"/>
      <w:jc w:val="both"/>
    </w:pPr>
    <w:rPr>
      <w:sz w:val="26"/>
    </w:rPr>
  </w:style>
  <w:style w:type="paragraph" w:customStyle="1" w:styleId="Zkladntextodsazen31">
    <w:name w:val="Základní text odsazený 31"/>
    <w:basedOn w:val="Normln"/>
    <w:rsid w:val="00904863"/>
    <w:pPr>
      <w:spacing w:after="120"/>
      <w:ind w:left="283"/>
    </w:pPr>
    <w:rPr>
      <w:sz w:val="16"/>
      <w:szCs w:val="16"/>
    </w:rPr>
  </w:style>
  <w:style w:type="paragraph" w:styleId="Normlnweb">
    <w:name w:val="Normal (Web)"/>
    <w:basedOn w:val="Normln"/>
    <w:rsid w:val="00904863"/>
    <w:pPr>
      <w:spacing w:before="280" w:after="280"/>
    </w:pPr>
  </w:style>
  <w:style w:type="paragraph" w:styleId="Zpat">
    <w:name w:val="footer"/>
    <w:basedOn w:val="Normln"/>
    <w:rsid w:val="00904863"/>
    <w:pPr>
      <w:tabs>
        <w:tab w:val="center" w:pos="4536"/>
        <w:tab w:val="right" w:pos="9072"/>
      </w:tabs>
    </w:pPr>
  </w:style>
  <w:style w:type="paragraph" w:customStyle="1" w:styleId="Zkladntext21">
    <w:name w:val="Základní text 21"/>
    <w:basedOn w:val="Normln"/>
    <w:rsid w:val="00904863"/>
    <w:pPr>
      <w:spacing w:after="120" w:line="480" w:lineRule="auto"/>
    </w:pPr>
  </w:style>
  <w:style w:type="paragraph" w:customStyle="1" w:styleId="TableContents">
    <w:name w:val="Table Contents"/>
    <w:basedOn w:val="Normln"/>
    <w:rsid w:val="00904863"/>
    <w:pPr>
      <w:suppressLineNumbers/>
    </w:pPr>
  </w:style>
  <w:style w:type="paragraph" w:customStyle="1" w:styleId="TableHeading">
    <w:name w:val="Table Heading"/>
    <w:basedOn w:val="TableContents"/>
    <w:rsid w:val="00904863"/>
    <w:pPr>
      <w:jc w:val="center"/>
    </w:pPr>
    <w:rPr>
      <w:b/>
      <w:bCs/>
    </w:rPr>
  </w:style>
  <w:style w:type="paragraph" w:customStyle="1" w:styleId="Framecontents">
    <w:name w:val="Frame contents"/>
    <w:basedOn w:val="Zkladntext"/>
    <w:rsid w:val="00904863"/>
  </w:style>
  <w:style w:type="character" w:styleId="slostrnky">
    <w:name w:val="page number"/>
    <w:basedOn w:val="Standardnpsmoodstavce"/>
    <w:rsid w:val="00904863"/>
  </w:style>
  <w:style w:type="paragraph" w:styleId="Zkladntext2">
    <w:name w:val="Body Text 2"/>
    <w:basedOn w:val="Normln"/>
    <w:link w:val="Zkladntext2Char"/>
    <w:rsid w:val="00904863"/>
    <w:pPr>
      <w:spacing w:after="120" w:line="480" w:lineRule="auto"/>
    </w:pPr>
  </w:style>
  <w:style w:type="table" w:styleId="Mkatabulky">
    <w:name w:val="Table Grid"/>
    <w:basedOn w:val="Normlntabulka"/>
    <w:rsid w:val="009048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Barevntabulka3">
    <w:name w:val="Table Colorful 3"/>
    <w:basedOn w:val="Normlntabulka"/>
    <w:rsid w:val="00904863"/>
    <w:pPr>
      <w:suppressAutoHyphens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Zhlav">
    <w:name w:val="header"/>
    <w:basedOn w:val="Normln"/>
    <w:rsid w:val="00904863"/>
    <w:pPr>
      <w:tabs>
        <w:tab w:val="center" w:pos="4536"/>
        <w:tab w:val="right" w:pos="9072"/>
      </w:tabs>
    </w:pPr>
  </w:style>
  <w:style w:type="paragraph" w:customStyle="1" w:styleId="Abasetext">
    <w:name w:val="A_base text"/>
    <w:basedOn w:val="Normln"/>
    <w:rsid w:val="00F756C7"/>
    <w:pPr>
      <w:suppressAutoHyphens w:val="0"/>
      <w:spacing w:line="360" w:lineRule="auto"/>
      <w:jc w:val="both"/>
      <w:outlineLvl w:val="0"/>
    </w:pPr>
    <w:rPr>
      <w:rFonts w:ascii="Arial" w:hAnsi="Arial" w:cs="Arial"/>
      <w:szCs w:val="4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533F24"/>
    <w:rPr>
      <w:sz w:val="24"/>
      <w:szCs w:val="24"/>
      <w:lang w:val="cs-CZ" w:eastAsia="ar-SA" w:bidi="ar-SA"/>
    </w:rPr>
  </w:style>
  <w:style w:type="paragraph" w:styleId="Nzev">
    <w:name w:val="Title"/>
    <w:basedOn w:val="Normln"/>
    <w:link w:val="NzevChar"/>
    <w:qFormat/>
    <w:rsid w:val="00B3319C"/>
    <w:pPr>
      <w:suppressAutoHyphens w:val="0"/>
      <w:jc w:val="center"/>
    </w:pPr>
    <w:rPr>
      <w:b/>
      <w:bCs/>
      <w:shadow/>
      <w:sz w:val="40"/>
      <w:u w:val="single"/>
      <w:lang w:eastAsia="cs-CZ"/>
    </w:rPr>
  </w:style>
  <w:style w:type="character" w:customStyle="1" w:styleId="CharChar">
    <w:name w:val="Char Char"/>
    <w:basedOn w:val="Standardnpsmoodstavce"/>
    <w:locked/>
    <w:rsid w:val="00DC156A"/>
    <w:rPr>
      <w:sz w:val="24"/>
      <w:szCs w:val="24"/>
      <w:lang w:val="cs-CZ" w:eastAsia="ar-SA" w:bidi="ar-SA"/>
    </w:rPr>
  </w:style>
  <w:style w:type="character" w:customStyle="1" w:styleId="NzevChar">
    <w:name w:val="Název Char"/>
    <w:basedOn w:val="Standardnpsmoodstavce"/>
    <w:link w:val="Nzev"/>
    <w:rsid w:val="00CF1D6B"/>
    <w:rPr>
      <w:b/>
      <w:bCs/>
      <w:shadow/>
      <w:sz w:val="40"/>
      <w:szCs w:val="24"/>
      <w:u w:val="single"/>
      <w:lang w:val="cs-CZ" w:eastAsia="cs-CZ" w:bidi="ar-SA"/>
    </w:rPr>
  </w:style>
  <w:style w:type="paragraph" w:styleId="Textbubliny">
    <w:name w:val="Balloon Text"/>
    <w:basedOn w:val="Normln"/>
    <w:link w:val="TextbublinyChar"/>
    <w:rsid w:val="008467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8467D4"/>
    <w:rPr>
      <w:rFonts w:ascii="Tahoma" w:hAnsi="Tahoma" w:cs="Tahoma"/>
      <w:sz w:val="16"/>
      <w:szCs w:val="16"/>
      <w:lang w:eastAsia="ar-SA"/>
    </w:rPr>
  </w:style>
  <w:style w:type="paragraph" w:styleId="Odstavecseseznamem">
    <w:name w:val="List Paragraph"/>
    <w:basedOn w:val="Normln"/>
    <w:uiPriority w:val="34"/>
    <w:qFormat/>
    <w:rsid w:val="001A7DC1"/>
    <w:pPr>
      <w:suppressAutoHyphens w:val="0"/>
      <w:ind w:left="720"/>
    </w:pPr>
    <w:rPr>
      <w:rFonts w:ascii="Calibri" w:eastAsiaTheme="minorHAnsi" w:hAnsi="Calibri" w:cs="Calibri"/>
      <w:sz w:val="22"/>
      <w:szCs w:val="22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4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654559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16603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8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52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87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17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011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2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5040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117298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0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3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77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19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652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viktorova.katerina@seznam.cz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mkralupy.cz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yperlink" Target="http://www.ddmkralupy.cz" TargetMode="External"/><Relationship Id="rId36" Type="http://schemas.openxmlformats.org/officeDocument/2006/relationships/hyperlink" Target="http://www.ddmkralupy.cz" TargetMode="External"/><Relationship Id="rId10" Type="http://schemas.openxmlformats.org/officeDocument/2006/relationships/hyperlink" Target="mailto:ddmkralupy@seznam.cz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jindrich.havlik@gmail.com" TargetMode="External"/><Relationship Id="rId22" Type="http://schemas.openxmlformats.org/officeDocument/2006/relationships/image" Target="media/image11.jpeg"/><Relationship Id="rId27" Type="http://schemas.openxmlformats.org/officeDocument/2006/relationships/hyperlink" Target="mailto:ddmkralupy@seznam.cz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FBD26D-9692-4230-BC02-3DD957EB3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1715</TotalTime>
  <Pages>23</Pages>
  <Words>5344</Words>
  <Characters>31536</Characters>
  <Application>Microsoft Office Word</Application>
  <DocSecurity>0</DocSecurity>
  <Lines>262</Lines>
  <Paragraphs>73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Dům dětí a mládeže</vt:lpstr>
    </vt:vector>
  </TitlesOfParts>
  <Company>DDM Kralupy nad Vltavou</Company>
  <LinksUpToDate>false</LinksUpToDate>
  <CharactersWithSpaces>36807</CharactersWithSpaces>
  <SharedDoc>false</SharedDoc>
  <HLinks>
    <vt:vector size="42" baseType="variant">
      <vt:variant>
        <vt:i4>1572945</vt:i4>
      </vt:variant>
      <vt:variant>
        <vt:i4>18</vt:i4>
      </vt:variant>
      <vt:variant>
        <vt:i4>0</vt:i4>
      </vt:variant>
      <vt:variant>
        <vt:i4>5</vt:i4>
      </vt:variant>
      <vt:variant>
        <vt:lpwstr>http://www.ddmkralupy.cz/</vt:lpwstr>
      </vt:variant>
      <vt:variant>
        <vt:lpwstr/>
      </vt:variant>
      <vt:variant>
        <vt:i4>4194414</vt:i4>
      </vt:variant>
      <vt:variant>
        <vt:i4>15</vt:i4>
      </vt:variant>
      <vt:variant>
        <vt:i4>0</vt:i4>
      </vt:variant>
      <vt:variant>
        <vt:i4>5</vt:i4>
      </vt:variant>
      <vt:variant>
        <vt:lpwstr>mailto:ddmkralupy@seznam.cz</vt:lpwstr>
      </vt:variant>
      <vt:variant>
        <vt:lpwstr/>
      </vt:variant>
      <vt:variant>
        <vt:i4>2687056</vt:i4>
      </vt:variant>
      <vt:variant>
        <vt:i4>12</vt:i4>
      </vt:variant>
      <vt:variant>
        <vt:i4>0</vt:i4>
      </vt:variant>
      <vt:variant>
        <vt:i4>5</vt:i4>
      </vt:variant>
      <vt:variant>
        <vt:lpwstr>mailto:svetnov1@seznam.cz</vt:lpwstr>
      </vt:variant>
      <vt:variant>
        <vt:lpwstr/>
      </vt:variant>
      <vt:variant>
        <vt:i4>5767223</vt:i4>
      </vt:variant>
      <vt:variant>
        <vt:i4>9</vt:i4>
      </vt:variant>
      <vt:variant>
        <vt:i4>0</vt:i4>
      </vt:variant>
      <vt:variant>
        <vt:i4>5</vt:i4>
      </vt:variant>
      <vt:variant>
        <vt:lpwstr>mailto:viktorova.katerina@seznam.cz</vt:lpwstr>
      </vt:variant>
      <vt:variant>
        <vt:lpwstr/>
      </vt:variant>
      <vt:variant>
        <vt:i4>4390962</vt:i4>
      </vt:variant>
      <vt:variant>
        <vt:i4>6</vt:i4>
      </vt:variant>
      <vt:variant>
        <vt:i4>0</vt:i4>
      </vt:variant>
      <vt:variant>
        <vt:i4>5</vt:i4>
      </vt:variant>
      <vt:variant>
        <vt:lpwstr>mailto:marie.blazkova@seznam.cz</vt:lpwstr>
      </vt:variant>
      <vt:variant>
        <vt:lpwstr/>
      </vt:variant>
      <vt:variant>
        <vt:i4>3211379</vt:i4>
      </vt:variant>
      <vt:variant>
        <vt:i4>3</vt:i4>
      </vt:variant>
      <vt:variant>
        <vt:i4>0</vt:i4>
      </vt:variant>
      <vt:variant>
        <vt:i4>5</vt:i4>
      </vt:variant>
      <vt:variant>
        <vt:lpwstr>http://www.ddmkralupy.webz.cz/</vt:lpwstr>
      </vt:variant>
      <vt:variant>
        <vt:lpwstr/>
      </vt:variant>
      <vt:variant>
        <vt:i4>4194414</vt:i4>
      </vt:variant>
      <vt:variant>
        <vt:i4>0</vt:i4>
      </vt:variant>
      <vt:variant>
        <vt:i4>0</vt:i4>
      </vt:variant>
      <vt:variant>
        <vt:i4>5</vt:i4>
      </vt:variant>
      <vt:variant>
        <vt:lpwstr>mailto:ddmkralupy@seznam.cz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Dům dětí a mládeže</dc:title>
  <dc:creator>Jaroslava Merfaitová</dc:creator>
  <cp:lastModifiedBy>PC</cp:lastModifiedBy>
  <cp:revision>29</cp:revision>
  <cp:lastPrinted>2017-11-10T08:52:00Z</cp:lastPrinted>
  <dcterms:created xsi:type="dcterms:W3CDTF">2017-09-25T08:12:00Z</dcterms:created>
  <dcterms:modified xsi:type="dcterms:W3CDTF">2017-11-10T11:00:00Z</dcterms:modified>
</cp:coreProperties>
</file>